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33A" w:rsidRDefault="00EE233A" w:rsidP="00EE233A">
      <w:pPr>
        <w:pStyle w:val="Szvegtrzs"/>
        <w:jc w:val="left"/>
        <w:rPr>
          <w:b/>
        </w:rPr>
      </w:pPr>
    </w:p>
    <w:p w:rsidR="00EE233A" w:rsidRDefault="00EE233A" w:rsidP="00EE233A">
      <w:pPr>
        <w:jc w:val="right"/>
        <w:rPr>
          <w:b/>
          <w:i/>
          <w:sz w:val="32"/>
          <w:szCs w:val="32"/>
        </w:rPr>
      </w:pPr>
      <w:r>
        <w:t>A beérkezés időpontja</w:t>
      </w:r>
      <w:proofErr w:type="gramStart"/>
      <w:r>
        <w:t>:             Beérkezési</w:t>
      </w:r>
      <w:proofErr w:type="gramEnd"/>
      <w:r>
        <w:t xml:space="preserve"> iktatószám: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E233A" w:rsidRDefault="00EE233A" w:rsidP="00EE233A">
      <w:pPr>
        <w:rPr>
          <w:b/>
          <w:i/>
          <w:sz w:val="32"/>
          <w:szCs w:val="32"/>
        </w:rPr>
      </w:pPr>
    </w:p>
    <w:p w:rsidR="00EE233A" w:rsidRDefault="00EE233A" w:rsidP="00EE233A">
      <w:pPr>
        <w:jc w:val="center"/>
        <w:rPr>
          <w:iCs/>
          <w:caps/>
          <w:sz w:val="20"/>
        </w:rPr>
      </w:pPr>
      <w:r>
        <w:rPr>
          <w:b/>
          <w:sz w:val="32"/>
          <w:szCs w:val="32"/>
        </w:rPr>
        <w:t>PÁLYÁZATI ADATLAP</w:t>
      </w:r>
    </w:p>
    <w:p w:rsidR="00EE233A" w:rsidRDefault="00EE233A" w:rsidP="00EE233A">
      <w:pPr>
        <w:jc w:val="center"/>
        <w:rPr>
          <w:sz w:val="20"/>
        </w:rPr>
      </w:pPr>
      <w:r>
        <w:rPr>
          <w:iCs/>
          <w:caps/>
          <w:sz w:val="20"/>
        </w:rPr>
        <w:t>Dabas város önkormányzatának EMBERI ERŐFORRÁS bizottsága által 2014. évben gyermekek nyári napközbeni ellátásának megszervezésére kiírt pályázatokhoz</w:t>
      </w:r>
    </w:p>
    <w:p w:rsidR="00EE233A" w:rsidRDefault="00EE233A" w:rsidP="00EE233A">
      <w:pPr>
        <w:ind w:left="1416" w:firstLine="708"/>
        <w:rPr>
          <w:color w:val="FF0000"/>
          <w:sz w:val="20"/>
        </w:rPr>
      </w:pPr>
      <w:r>
        <w:rPr>
          <w:sz w:val="20"/>
        </w:rPr>
        <w:t xml:space="preserve">A </w:t>
      </w:r>
      <w:r>
        <w:rPr>
          <w:b/>
          <w:sz w:val="20"/>
        </w:rPr>
        <w:t>pályázat benyújtásának határideje</w:t>
      </w:r>
      <w:r>
        <w:rPr>
          <w:b/>
          <w:color w:val="008000"/>
          <w:sz w:val="20"/>
        </w:rPr>
        <w:t>: 2014. május 14.</w:t>
      </w:r>
    </w:p>
    <w:p w:rsidR="00EE233A" w:rsidRDefault="00EE233A" w:rsidP="00EE233A">
      <w:pPr>
        <w:jc w:val="center"/>
        <w:rPr>
          <w:color w:val="FF0000"/>
          <w:sz w:val="20"/>
        </w:rPr>
      </w:pPr>
      <w:r>
        <w:rPr>
          <w:color w:val="FF0000"/>
          <w:sz w:val="20"/>
        </w:rPr>
        <w:t>A pályázatok beadási címe: Társult Önkormányzatok „Együtt” Segítőszolgálatai</w:t>
      </w:r>
    </w:p>
    <w:p w:rsidR="00EE233A" w:rsidRDefault="00EE233A" w:rsidP="00EE233A">
      <w:pPr>
        <w:jc w:val="center"/>
        <w:rPr>
          <w:color w:val="FF0000"/>
          <w:sz w:val="20"/>
        </w:rPr>
      </w:pPr>
      <w:r>
        <w:rPr>
          <w:color w:val="FF0000"/>
          <w:sz w:val="20"/>
        </w:rPr>
        <w:t>2373 Dabas, Áchim u. 6.</w:t>
      </w:r>
    </w:p>
    <w:p w:rsidR="00EE233A" w:rsidRDefault="00EE233A" w:rsidP="00EE233A">
      <w:pPr>
        <w:jc w:val="center"/>
        <w:rPr>
          <w:b/>
          <w:bCs/>
          <w:iCs/>
        </w:rPr>
      </w:pPr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E.mail</w:t>
      </w:r>
      <w:proofErr w:type="spellEnd"/>
      <w:r>
        <w:rPr>
          <w:color w:val="FF0000"/>
          <w:sz w:val="20"/>
        </w:rPr>
        <w:t xml:space="preserve">: </w:t>
      </w:r>
      <w:hyperlink r:id="rId5" w:history="1">
        <w:r>
          <w:rPr>
            <w:rStyle w:val="Hiperhivatkozs"/>
          </w:rPr>
          <w:t>segitoszolgalat@gmail.com</w:t>
        </w:r>
      </w:hyperlink>
    </w:p>
    <w:p w:rsidR="00EE233A" w:rsidRDefault="00EE233A" w:rsidP="00EE233A">
      <w:pPr>
        <w:tabs>
          <w:tab w:val="left" w:pos="709"/>
          <w:tab w:val="right" w:pos="8505"/>
        </w:tabs>
        <w:rPr>
          <w:i/>
          <w:u w:val="single"/>
        </w:rPr>
      </w:pPr>
      <w:r>
        <w:rPr>
          <w:b/>
          <w:bCs/>
          <w:iCs/>
        </w:rPr>
        <w:t xml:space="preserve">1. </w:t>
      </w:r>
      <w:r>
        <w:rPr>
          <w:b/>
          <w:bCs/>
          <w:iCs/>
        </w:rPr>
        <w:tab/>
      </w:r>
      <w:r>
        <w:rPr>
          <w:b/>
          <w:bCs/>
          <w:iCs/>
          <w:u w:val="single"/>
        </w:rPr>
        <w:t>Pályázati jelige:</w:t>
      </w:r>
      <w:r>
        <w:rPr>
          <w:b/>
          <w:bCs/>
          <w:iCs/>
        </w:rPr>
        <w:t xml:space="preserve">  </w:t>
      </w:r>
      <w:r>
        <w:rPr>
          <w:i/>
          <w:u w:val="single"/>
        </w:rPr>
        <w:tab/>
      </w:r>
    </w:p>
    <w:p w:rsidR="00EE233A" w:rsidRDefault="00EE233A" w:rsidP="00EE233A">
      <w:pPr>
        <w:rPr>
          <w:i/>
          <w:u w:val="single"/>
        </w:rPr>
      </w:pPr>
    </w:p>
    <w:p w:rsidR="00EE233A" w:rsidRDefault="00EE233A" w:rsidP="00EE233A">
      <w:pPr>
        <w:rPr>
          <w:u w:val="single"/>
        </w:rPr>
      </w:pPr>
      <w:r>
        <w:rPr>
          <w:b/>
          <w:bCs/>
          <w:iCs/>
        </w:rPr>
        <w:t>2.</w:t>
      </w:r>
      <w:r>
        <w:rPr>
          <w:b/>
          <w:bCs/>
          <w:iCs/>
        </w:rPr>
        <w:tab/>
      </w:r>
      <w:r>
        <w:rPr>
          <w:b/>
          <w:bCs/>
          <w:u w:val="single"/>
        </w:rPr>
        <w:t xml:space="preserve">A </w:t>
      </w:r>
      <w:proofErr w:type="gramStart"/>
      <w:r>
        <w:rPr>
          <w:b/>
          <w:bCs/>
          <w:u w:val="single"/>
        </w:rPr>
        <w:t>pályázó(</w:t>
      </w:r>
      <w:proofErr w:type="gramEnd"/>
      <w:r>
        <w:rPr>
          <w:b/>
          <w:bCs/>
          <w:u w:val="single"/>
        </w:rPr>
        <w:t>k) hivatalos megnevezése:</w:t>
      </w:r>
    </w:p>
    <w:p w:rsidR="00EE233A" w:rsidRDefault="00EE233A" w:rsidP="00EE233A">
      <w:pPr>
        <w:rPr>
          <w:u w:val="single"/>
        </w:rPr>
      </w:pPr>
    </w:p>
    <w:p w:rsidR="00EE233A" w:rsidRDefault="00EE233A" w:rsidP="00EE233A">
      <w:pPr>
        <w:tabs>
          <w:tab w:val="right" w:pos="8505"/>
        </w:tabs>
        <w:ind w:left="709"/>
        <w:rPr>
          <w:u w:val="single"/>
        </w:rPr>
      </w:pPr>
      <w:r>
        <w:rPr>
          <w:u w:val="single"/>
        </w:rPr>
        <w:tab/>
      </w:r>
    </w:p>
    <w:p w:rsidR="00EE233A" w:rsidRDefault="00EE233A" w:rsidP="00EE233A">
      <w:pPr>
        <w:tabs>
          <w:tab w:val="right" w:pos="8505"/>
        </w:tabs>
        <w:ind w:left="709"/>
        <w:rPr>
          <w:u w:val="single"/>
        </w:rPr>
      </w:pPr>
    </w:p>
    <w:p w:rsidR="00EE233A" w:rsidRDefault="00EE233A" w:rsidP="00EE233A">
      <w:pPr>
        <w:tabs>
          <w:tab w:val="right" w:pos="8505"/>
        </w:tabs>
        <w:ind w:left="709"/>
      </w:pPr>
      <w:r>
        <w:rPr>
          <w:u w:val="single"/>
        </w:rPr>
        <w:tab/>
      </w:r>
    </w:p>
    <w:p w:rsidR="00EE233A" w:rsidRDefault="00EE233A" w:rsidP="00EE233A"/>
    <w:p w:rsidR="00EE233A" w:rsidRDefault="00EE233A" w:rsidP="00EE233A">
      <w:pPr>
        <w:tabs>
          <w:tab w:val="right" w:pos="8505"/>
        </w:tabs>
        <w:ind w:left="709"/>
      </w:pPr>
      <w:r>
        <w:rPr>
          <w:u w:val="single"/>
        </w:rPr>
        <w:tab/>
      </w:r>
    </w:p>
    <w:p w:rsidR="00EE233A" w:rsidRDefault="00EE233A" w:rsidP="00EE233A">
      <w:pPr>
        <w:ind w:firstLine="708"/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313"/>
        <w:gridCol w:w="387"/>
        <w:gridCol w:w="339"/>
        <w:gridCol w:w="340"/>
        <w:gridCol w:w="339"/>
        <w:gridCol w:w="340"/>
        <w:gridCol w:w="4772"/>
      </w:tblGrid>
      <w:tr w:rsidR="00EE233A" w:rsidTr="005E29EA">
        <w:trPr>
          <w:cantSplit/>
          <w:trHeight w:val="387"/>
        </w:trPr>
        <w:tc>
          <w:tcPr>
            <w:tcW w:w="170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E233A" w:rsidRDefault="00EE233A" w:rsidP="005E29EA">
            <w:r>
              <w:t>pontos címe: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233A" w:rsidRDefault="00EE233A" w:rsidP="005E29EA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233A" w:rsidRDefault="00EE233A" w:rsidP="005E29EA">
            <w:pPr>
              <w:snapToGrid w:val="0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233A" w:rsidRDefault="00EE233A" w:rsidP="005E29EA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233A" w:rsidRDefault="00EE233A" w:rsidP="005E29EA">
            <w:pPr>
              <w:snapToGrid w:val="0"/>
              <w:jc w:val="center"/>
            </w:pP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33A" w:rsidRDefault="00EE233A" w:rsidP="005E29EA">
            <w:r>
              <w:rPr>
                <w:sz w:val="18"/>
              </w:rPr>
              <w:t xml:space="preserve">település: </w:t>
            </w:r>
            <w:r>
              <w:t xml:space="preserve"> </w:t>
            </w:r>
          </w:p>
        </w:tc>
      </w:tr>
      <w:tr w:rsidR="00EE233A" w:rsidTr="005E29EA">
        <w:tblPrEx>
          <w:tblCellMar>
            <w:left w:w="0" w:type="dxa"/>
            <w:right w:w="0" w:type="dxa"/>
          </w:tblCellMar>
        </w:tblPrEx>
        <w:trPr>
          <w:cantSplit/>
          <w:trHeight w:val="387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233A" w:rsidRDefault="00EE233A" w:rsidP="005E29EA">
            <w:r>
              <w:rPr>
                <w:sz w:val="18"/>
              </w:rPr>
              <w:t>utca, házszám:</w:t>
            </w:r>
            <w:r>
              <w:t xml:space="preserve"> </w:t>
            </w:r>
          </w:p>
        </w:tc>
        <w:tc>
          <w:tcPr>
            <w:tcW w:w="6517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:rsidR="00EE233A" w:rsidRDefault="00EE233A" w:rsidP="005E29EA">
            <w:pPr>
              <w:snapToGrid w:val="0"/>
            </w:pPr>
          </w:p>
        </w:tc>
      </w:tr>
    </w:tbl>
    <w:p w:rsidR="00EE233A" w:rsidRDefault="00EE233A" w:rsidP="00EE233A">
      <w:pPr>
        <w:ind w:firstLine="708"/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313"/>
        <w:gridCol w:w="387"/>
        <w:gridCol w:w="339"/>
        <w:gridCol w:w="340"/>
        <w:gridCol w:w="339"/>
        <w:gridCol w:w="340"/>
        <w:gridCol w:w="4772"/>
      </w:tblGrid>
      <w:tr w:rsidR="00EE233A" w:rsidTr="005E29EA">
        <w:trPr>
          <w:cantSplit/>
          <w:trHeight w:val="387"/>
        </w:trPr>
        <w:tc>
          <w:tcPr>
            <w:tcW w:w="170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E233A" w:rsidRDefault="00EE233A" w:rsidP="005E29EA">
            <w:r>
              <w:t>pontos címe: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233A" w:rsidRDefault="00EE233A" w:rsidP="005E29EA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233A" w:rsidRDefault="00EE233A" w:rsidP="005E29EA">
            <w:pPr>
              <w:snapToGrid w:val="0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233A" w:rsidRDefault="00EE233A" w:rsidP="005E29EA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233A" w:rsidRDefault="00EE233A" w:rsidP="005E29EA">
            <w:pPr>
              <w:snapToGrid w:val="0"/>
              <w:jc w:val="center"/>
            </w:pP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33A" w:rsidRDefault="00EE233A" w:rsidP="005E29EA">
            <w:r>
              <w:rPr>
                <w:sz w:val="18"/>
              </w:rPr>
              <w:t xml:space="preserve">település: </w:t>
            </w:r>
            <w:r>
              <w:t xml:space="preserve"> </w:t>
            </w:r>
          </w:p>
        </w:tc>
      </w:tr>
      <w:tr w:rsidR="00EE233A" w:rsidTr="005E29EA">
        <w:tblPrEx>
          <w:tblCellMar>
            <w:left w:w="0" w:type="dxa"/>
            <w:right w:w="0" w:type="dxa"/>
          </w:tblCellMar>
        </w:tblPrEx>
        <w:trPr>
          <w:cantSplit/>
          <w:trHeight w:val="387"/>
        </w:trPr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233A" w:rsidRDefault="00EE233A" w:rsidP="005E29EA">
            <w:r>
              <w:rPr>
                <w:sz w:val="18"/>
              </w:rPr>
              <w:t>utca, házszám:</w:t>
            </w:r>
            <w:r>
              <w:t xml:space="preserve"> </w:t>
            </w:r>
          </w:p>
        </w:tc>
        <w:tc>
          <w:tcPr>
            <w:tcW w:w="6517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:rsidR="00EE233A" w:rsidRDefault="00EE233A" w:rsidP="005E29EA">
            <w:pPr>
              <w:snapToGrid w:val="0"/>
            </w:pPr>
          </w:p>
        </w:tc>
      </w:tr>
    </w:tbl>
    <w:p w:rsidR="00EE233A" w:rsidRDefault="00EE233A" w:rsidP="00EE233A">
      <w:pPr>
        <w:ind w:firstLine="708"/>
      </w:pPr>
    </w:p>
    <w:p w:rsidR="00EE233A" w:rsidRDefault="00EE233A" w:rsidP="00EE233A">
      <w:pPr>
        <w:ind w:firstLine="708"/>
      </w:pPr>
    </w:p>
    <w:p w:rsidR="00EE233A" w:rsidRDefault="00EE233A" w:rsidP="00EE233A">
      <w:pPr>
        <w:numPr>
          <w:ilvl w:val="0"/>
          <w:numId w:val="1"/>
        </w:numPr>
        <w:rPr>
          <w:bCs/>
          <w:iCs/>
        </w:rPr>
      </w:pPr>
      <w:r>
        <w:rPr>
          <w:b/>
          <w:bCs/>
          <w:iCs/>
          <w:u w:val="single"/>
        </w:rPr>
        <w:t xml:space="preserve">A </w:t>
      </w:r>
      <w:proofErr w:type="gramStart"/>
      <w:r>
        <w:rPr>
          <w:b/>
          <w:bCs/>
          <w:iCs/>
          <w:u w:val="single"/>
        </w:rPr>
        <w:t>pályázó(</w:t>
      </w:r>
      <w:proofErr w:type="gramEnd"/>
      <w:r>
        <w:rPr>
          <w:b/>
          <w:bCs/>
          <w:iCs/>
          <w:u w:val="single"/>
        </w:rPr>
        <w:t>k)  által választott fizetési mód:</w:t>
      </w:r>
    </w:p>
    <w:p w:rsidR="00EE233A" w:rsidRDefault="00EE233A" w:rsidP="00EE233A">
      <w:pPr>
        <w:ind w:left="360"/>
        <w:jc w:val="both"/>
        <w:rPr>
          <w:b/>
          <w:bCs/>
          <w:iCs/>
          <w:sz w:val="20"/>
          <w:u w:val="single"/>
        </w:rPr>
      </w:pPr>
      <w:r>
        <w:rPr>
          <w:bCs/>
          <w:iCs/>
        </w:rPr>
        <w:t>(</w:t>
      </w:r>
      <w:r>
        <w:rPr>
          <w:bCs/>
          <w:iCs/>
          <w:sz w:val="20"/>
        </w:rPr>
        <w:t>Csak azok a szervezetek választhatják a készpénzfizetést, amelyek nem rendelkeznek bankszámlaszámmal. Amennyiben több pályázó pályázik ugyanarra a pályázatra, csak annak a pályázónak pénzforgalmi számlaszámát kell megadni, aki a támogatással elszámol.)</w:t>
      </w:r>
    </w:p>
    <w:p w:rsidR="00EE233A" w:rsidRDefault="00EE233A" w:rsidP="00EE233A">
      <w:pPr>
        <w:ind w:firstLine="708"/>
        <w:jc w:val="both"/>
        <w:rPr>
          <w:b/>
          <w:bCs/>
          <w:iCs/>
          <w:sz w:val="20"/>
          <w:u w:val="single"/>
        </w:rPr>
      </w:pPr>
    </w:p>
    <w:p w:rsidR="00EE233A" w:rsidRDefault="00EE233A" w:rsidP="00EE233A">
      <w:pPr>
        <w:ind w:firstLine="708"/>
        <w:rPr>
          <w:b/>
          <w:bCs/>
          <w:iCs/>
          <w:u w:val="single"/>
        </w:rPr>
      </w:pPr>
    </w:p>
    <w:p w:rsidR="00EE233A" w:rsidRDefault="00EE233A" w:rsidP="00EE233A">
      <w:pPr>
        <w:numPr>
          <w:ilvl w:val="0"/>
          <w:numId w:val="2"/>
        </w:numPr>
      </w:pPr>
      <w:r>
        <w:rPr>
          <w:b/>
          <w:bCs/>
          <w:iCs/>
        </w:rPr>
        <w:t>Banki átutalás:</w:t>
      </w:r>
    </w:p>
    <w:p w:rsidR="00EE233A" w:rsidRDefault="00EE233A" w:rsidP="00EE233A"/>
    <w:p w:rsidR="00EE233A" w:rsidRDefault="00EE233A" w:rsidP="00EE233A">
      <w:pPr>
        <w:tabs>
          <w:tab w:val="right" w:pos="8647"/>
        </w:tabs>
        <w:ind w:left="709"/>
      </w:pPr>
      <w:r>
        <w:t>A pályázó számlavezető bankjának megnevezése:</w:t>
      </w:r>
      <w:r>
        <w:rPr>
          <w:u w:val="single"/>
        </w:rPr>
        <w:tab/>
      </w:r>
    </w:p>
    <w:p w:rsidR="00EE233A" w:rsidRDefault="00EE233A" w:rsidP="00EE233A"/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204"/>
        <w:gridCol w:w="227"/>
        <w:gridCol w:w="227"/>
        <w:gridCol w:w="226"/>
        <w:gridCol w:w="227"/>
        <w:gridCol w:w="227"/>
        <w:gridCol w:w="226"/>
        <w:gridCol w:w="227"/>
        <w:gridCol w:w="227"/>
        <w:gridCol w:w="227"/>
        <w:gridCol w:w="226"/>
        <w:gridCol w:w="227"/>
        <w:gridCol w:w="227"/>
        <w:gridCol w:w="226"/>
        <w:gridCol w:w="227"/>
        <w:gridCol w:w="227"/>
        <w:gridCol w:w="227"/>
        <w:gridCol w:w="226"/>
        <w:gridCol w:w="227"/>
        <w:gridCol w:w="227"/>
        <w:gridCol w:w="226"/>
        <w:gridCol w:w="227"/>
        <w:gridCol w:w="227"/>
        <w:gridCol w:w="227"/>
        <w:gridCol w:w="226"/>
        <w:gridCol w:w="227"/>
        <w:gridCol w:w="263"/>
      </w:tblGrid>
      <w:tr w:rsidR="00EE233A" w:rsidTr="005E29EA">
        <w:trPr>
          <w:cantSplit/>
          <w:trHeight w:val="387"/>
        </w:trPr>
        <w:tc>
          <w:tcPr>
            <w:tcW w:w="2204" w:type="dxa"/>
            <w:shd w:val="clear" w:color="auto" w:fill="auto"/>
            <w:vAlign w:val="center"/>
          </w:tcPr>
          <w:p w:rsidR="00EE233A" w:rsidRDefault="00EE233A" w:rsidP="005E29EA">
            <w:r>
              <w:t>számlaszáma:</w:t>
            </w: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233A" w:rsidRDefault="00EE233A" w:rsidP="005E29EA">
            <w:pPr>
              <w:snapToGrid w:val="0"/>
              <w:jc w:val="center"/>
            </w:pP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233A" w:rsidRDefault="00EE233A" w:rsidP="005E29EA">
            <w:pPr>
              <w:snapToGrid w:val="0"/>
              <w:jc w:val="center"/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233A" w:rsidRDefault="00EE233A" w:rsidP="005E29EA">
            <w:pPr>
              <w:snapToGrid w:val="0"/>
              <w:jc w:val="center"/>
            </w:pP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233A" w:rsidRDefault="00EE233A" w:rsidP="005E29EA">
            <w:pPr>
              <w:snapToGrid w:val="0"/>
              <w:jc w:val="center"/>
            </w:pP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233A" w:rsidRDefault="00EE233A" w:rsidP="005E29EA">
            <w:pPr>
              <w:snapToGrid w:val="0"/>
              <w:jc w:val="center"/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233A" w:rsidRDefault="00EE233A" w:rsidP="005E29EA">
            <w:pPr>
              <w:snapToGrid w:val="0"/>
              <w:jc w:val="center"/>
            </w:pP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233A" w:rsidRDefault="00EE233A" w:rsidP="005E29EA">
            <w:pPr>
              <w:snapToGrid w:val="0"/>
              <w:jc w:val="center"/>
            </w:pP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233A" w:rsidRDefault="00EE233A" w:rsidP="005E29EA">
            <w:pPr>
              <w:snapToGrid w:val="0"/>
              <w:jc w:val="center"/>
            </w:pPr>
          </w:p>
        </w:tc>
        <w:tc>
          <w:tcPr>
            <w:tcW w:w="227" w:type="dxa"/>
            <w:tcBorders>
              <w:left w:val="single" w:sz="4" w:space="0" w:color="000000"/>
            </w:tcBorders>
            <w:shd w:val="clear" w:color="auto" w:fill="auto"/>
          </w:tcPr>
          <w:p w:rsidR="00EE233A" w:rsidRDefault="00EE233A" w:rsidP="005E29EA">
            <w:pPr>
              <w:jc w:val="center"/>
            </w:pPr>
            <w:r>
              <w:t>-</w:t>
            </w: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233A" w:rsidRDefault="00EE233A" w:rsidP="005E29EA">
            <w:pPr>
              <w:snapToGrid w:val="0"/>
              <w:jc w:val="center"/>
            </w:pP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233A" w:rsidRDefault="00EE233A" w:rsidP="005E29EA">
            <w:pPr>
              <w:snapToGrid w:val="0"/>
              <w:jc w:val="center"/>
            </w:pP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233A" w:rsidRDefault="00EE233A" w:rsidP="005E29EA">
            <w:pPr>
              <w:snapToGrid w:val="0"/>
              <w:jc w:val="center"/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233A" w:rsidRDefault="00EE233A" w:rsidP="005E29EA">
            <w:pPr>
              <w:snapToGrid w:val="0"/>
              <w:jc w:val="center"/>
            </w:pP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233A" w:rsidRDefault="00EE233A" w:rsidP="005E29EA">
            <w:pPr>
              <w:snapToGrid w:val="0"/>
              <w:jc w:val="center"/>
            </w:pP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233A" w:rsidRDefault="00EE233A" w:rsidP="005E29EA">
            <w:pPr>
              <w:snapToGrid w:val="0"/>
              <w:jc w:val="center"/>
            </w:pP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233A" w:rsidRDefault="00EE233A" w:rsidP="005E29EA">
            <w:pPr>
              <w:snapToGrid w:val="0"/>
              <w:jc w:val="center"/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233A" w:rsidRDefault="00EE233A" w:rsidP="005E29EA">
            <w:pPr>
              <w:snapToGrid w:val="0"/>
              <w:jc w:val="center"/>
            </w:pPr>
          </w:p>
        </w:tc>
        <w:tc>
          <w:tcPr>
            <w:tcW w:w="227" w:type="dxa"/>
            <w:tcBorders>
              <w:left w:val="single" w:sz="4" w:space="0" w:color="000000"/>
            </w:tcBorders>
            <w:shd w:val="clear" w:color="auto" w:fill="auto"/>
          </w:tcPr>
          <w:p w:rsidR="00EE233A" w:rsidRDefault="00EE233A" w:rsidP="005E29EA">
            <w:pPr>
              <w:jc w:val="center"/>
            </w:pPr>
            <w:r>
              <w:t>-</w:t>
            </w: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233A" w:rsidRDefault="00EE233A" w:rsidP="005E29EA">
            <w:pPr>
              <w:snapToGrid w:val="0"/>
              <w:jc w:val="center"/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E233A" w:rsidRDefault="00EE233A" w:rsidP="005E29EA">
            <w:pPr>
              <w:snapToGrid w:val="0"/>
              <w:jc w:val="center"/>
            </w:pP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233A" w:rsidRDefault="00EE233A" w:rsidP="005E29EA">
            <w:pPr>
              <w:snapToGrid w:val="0"/>
              <w:jc w:val="center"/>
            </w:pP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233A" w:rsidRDefault="00EE233A" w:rsidP="005E29EA">
            <w:pPr>
              <w:snapToGrid w:val="0"/>
              <w:jc w:val="center"/>
            </w:pP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233A" w:rsidRDefault="00EE233A" w:rsidP="005E29EA">
            <w:pPr>
              <w:snapToGrid w:val="0"/>
              <w:jc w:val="center"/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233A" w:rsidRDefault="00EE233A" w:rsidP="005E29EA">
            <w:pPr>
              <w:snapToGrid w:val="0"/>
              <w:jc w:val="center"/>
            </w:pPr>
          </w:p>
        </w:tc>
        <w:tc>
          <w:tcPr>
            <w:tcW w:w="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E233A" w:rsidRDefault="00EE233A" w:rsidP="005E29EA">
            <w:pPr>
              <w:snapToGrid w:val="0"/>
              <w:jc w:val="center"/>
            </w:pPr>
          </w:p>
        </w:tc>
        <w:tc>
          <w:tcPr>
            <w:tcW w:w="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33A" w:rsidRDefault="00EE233A" w:rsidP="005E29EA">
            <w:pPr>
              <w:snapToGrid w:val="0"/>
            </w:pPr>
          </w:p>
        </w:tc>
      </w:tr>
    </w:tbl>
    <w:p w:rsidR="00EE233A" w:rsidRDefault="00EE233A" w:rsidP="00EE233A"/>
    <w:p w:rsidR="00EE233A" w:rsidRDefault="00EE233A" w:rsidP="00EE233A">
      <w:pPr>
        <w:numPr>
          <w:ilvl w:val="0"/>
          <w:numId w:val="2"/>
        </w:numPr>
        <w:jc w:val="both"/>
        <w:rPr>
          <w:b/>
          <w:bCs/>
          <w:iCs/>
        </w:rPr>
      </w:pPr>
      <w:r>
        <w:rPr>
          <w:b/>
          <w:bCs/>
          <w:iCs/>
        </w:rPr>
        <w:t>Készpénzkifizetés:</w:t>
      </w:r>
    </w:p>
    <w:p w:rsidR="00EE233A" w:rsidRDefault="00EE233A" w:rsidP="00EE233A">
      <w:pPr>
        <w:ind w:left="708"/>
        <w:jc w:val="both"/>
        <w:rPr>
          <w:b/>
          <w:bCs/>
          <w:iCs/>
        </w:rPr>
      </w:pPr>
    </w:p>
    <w:p w:rsidR="00EE233A" w:rsidRDefault="00EE233A" w:rsidP="00EE233A">
      <w:pPr>
        <w:ind w:left="708"/>
        <w:jc w:val="both"/>
        <w:rPr>
          <w:b/>
          <w:bCs/>
          <w:iCs/>
          <w:u w:val="single"/>
        </w:rPr>
      </w:pPr>
      <w:r>
        <w:rPr>
          <w:bCs/>
          <w:iCs/>
        </w:rPr>
        <w:t>A pályázó nevében a pénz felvételére, szerződés aláírására jogosult:</w:t>
      </w:r>
    </w:p>
    <w:p w:rsidR="00EE233A" w:rsidRDefault="00EE233A" w:rsidP="00EE233A">
      <w:pPr>
        <w:rPr>
          <w:b/>
          <w:bCs/>
          <w:iCs/>
          <w:u w:val="single"/>
        </w:rPr>
      </w:pPr>
    </w:p>
    <w:p w:rsidR="00EE233A" w:rsidRDefault="00EE233A" w:rsidP="00EE233A">
      <w:pPr>
        <w:tabs>
          <w:tab w:val="right" w:pos="8647"/>
        </w:tabs>
        <w:ind w:left="709"/>
        <w:rPr>
          <w:u w:val="single"/>
        </w:rPr>
      </w:pPr>
      <w:proofErr w:type="gramStart"/>
      <w:r>
        <w:t>neve</w:t>
      </w:r>
      <w:proofErr w:type="gramEnd"/>
      <w:r>
        <w:t>:</w:t>
      </w:r>
      <w:r>
        <w:rPr>
          <w:u w:val="single"/>
        </w:rPr>
        <w:tab/>
      </w:r>
    </w:p>
    <w:p w:rsidR="00EE233A" w:rsidRDefault="00EE233A" w:rsidP="00EE233A">
      <w:pPr>
        <w:tabs>
          <w:tab w:val="right" w:pos="8647"/>
        </w:tabs>
        <w:ind w:left="709"/>
        <w:rPr>
          <w:u w:val="single"/>
        </w:rPr>
      </w:pPr>
    </w:p>
    <w:p w:rsidR="00EE233A" w:rsidRDefault="00EE233A" w:rsidP="00EE233A">
      <w:pPr>
        <w:tabs>
          <w:tab w:val="right" w:pos="8647"/>
        </w:tabs>
        <w:ind w:left="709"/>
        <w:rPr>
          <w:b/>
          <w:bCs/>
          <w:iCs/>
        </w:rPr>
      </w:pPr>
      <w:proofErr w:type="gramStart"/>
      <w:r>
        <w:t>címe</w:t>
      </w:r>
      <w:proofErr w:type="gramEnd"/>
      <w:r>
        <w:t>:</w:t>
      </w:r>
      <w:r>
        <w:rPr>
          <w:u w:val="single"/>
        </w:rPr>
        <w:tab/>
      </w:r>
    </w:p>
    <w:p w:rsidR="00EE233A" w:rsidRDefault="00EE233A" w:rsidP="00EE233A">
      <w:pPr>
        <w:rPr>
          <w:b/>
          <w:bCs/>
          <w:iCs/>
        </w:rPr>
      </w:pPr>
    </w:p>
    <w:p w:rsidR="00EE233A" w:rsidRDefault="00EE233A" w:rsidP="00EE233A">
      <w:pPr>
        <w:pageBreakBefore/>
      </w:pPr>
      <w:r>
        <w:rPr>
          <w:b/>
          <w:bCs/>
          <w:iCs/>
        </w:rPr>
        <w:lastRenderedPageBreak/>
        <w:t>4.</w:t>
      </w:r>
      <w:r>
        <w:rPr>
          <w:b/>
          <w:bCs/>
          <w:iCs/>
        </w:rPr>
        <w:tab/>
      </w:r>
      <w:r>
        <w:rPr>
          <w:b/>
          <w:bCs/>
          <w:u w:val="single"/>
        </w:rPr>
        <w:t xml:space="preserve">A pályázat témájának rövid megjelölése: </w:t>
      </w:r>
    </w:p>
    <w:p w:rsidR="00EE233A" w:rsidRDefault="00EE233A" w:rsidP="00EE233A">
      <w:pPr>
        <w:rPr>
          <w:color w:val="993300"/>
          <w:sz w:val="20"/>
        </w:rPr>
      </w:pPr>
      <w:r>
        <w:tab/>
      </w:r>
      <w:r>
        <w:rPr>
          <w:color w:val="993300"/>
          <w:sz w:val="20"/>
        </w:rPr>
        <w:t>Figyelem: Egy pályázó (közösen pályázók) csak egy pályázatot nyújthat be!</w:t>
      </w:r>
    </w:p>
    <w:p w:rsidR="00EE233A" w:rsidRDefault="00EE233A" w:rsidP="00EE233A">
      <w:pPr>
        <w:rPr>
          <w:color w:val="993300"/>
          <w:sz w:val="20"/>
        </w:rPr>
      </w:pPr>
    </w:p>
    <w:p w:rsidR="00EE233A" w:rsidRDefault="00EE233A" w:rsidP="00EE233A">
      <w:pPr>
        <w:rPr>
          <w:i/>
          <w:sz w:val="20"/>
        </w:rPr>
      </w:pPr>
    </w:p>
    <w:p w:rsidR="00EE233A" w:rsidRDefault="00EE233A" w:rsidP="00EE233A">
      <w:pPr>
        <w:ind w:left="705" w:hanging="705"/>
        <w:jc w:val="both"/>
      </w:pPr>
      <w:r>
        <w:rPr>
          <w:b/>
          <w:bCs/>
          <w:iCs/>
        </w:rPr>
        <w:t>5.</w:t>
      </w:r>
      <w:r>
        <w:rPr>
          <w:b/>
          <w:bCs/>
          <w:iCs/>
        </w:rPr>
        <w:tab/>
      </w:r>
      <w:r>
        <w:rPr>
          <w:b/>
          <w:bCs/>
          <w:iCs/>
          <w:u w:val="single"/>
        </w:rPr>
        <w:t xml:space="preserve">A pályázat létszámadatai: </w:t>
      </w:r>
    </w:p>
    <w:p w:rsidR="00EE233A" w:rsidRDefault="00EE233A" w:rsidP="00EE233A">
      <w:pPr>
        <w:ind w:left="708"/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2324"/>
      </w:tblGrid>
      <w:tr w:rsidR="00EE233A" w:rsidTr="005E29EA">
        <w:trPr>
          <w:cantSplit/>
        </w:trPr>
        <w:tc>
          <w:tcPr>
            <w:tcW w:w="2268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EE233A" w:rsidRDefault="00EE233A" w:rsidP="005E29EA">
            <w:pPr>
              <w:jc w:val="center"/>
            </w:pPr>
            <w:r>
              <w:t>Gyermekek száma/fő</w:t>
            </w:r>
          </w:p>
        </w:tc>
        <w:tc>
          <w:tcPr>
            <w:tcW w:w="232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EE233A" w:rsidRDefault="00EE233A" w:rsidP="005E29EA">
            <w:pPr>
              <w:snapToGrid w:val="0"/>
              <w:jc w:val="center"/>
            </w:pPr>
          </w:p>
        </w:tc>
      </w:tr>
      <w:tr w:rsidR="00EE233A" w:rsidTr="005E29EA">
        <w:trPr>
          <w:cantSplit/>
          <w:trHeight w:val="284"/>
        </w:trPr>
        <w:tc>
          <w:tcPr>
            <w:tcW w:w="226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233A" w:rsidRDefault="00EE233A" w:rsidP="005E29EA">
            <w:pPr>
              <w:spacing w:line="360" w:lineRule="atLeast"/>
              <w:jc w:val="center"/>
            </w:pPr>
            <w:r>
              <w:t>Korosztály/év</w:t>
            </w:r>
          </w:p>
        </w:tc>
        <w:tc>
          <w:tcPr>
            <w:tcW w:w="2324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EE233A" w:rsidRDefault="00EE233A" w:rsidP="005E29EA">
            <w:pPr>
              <w:snapToGrid w:val="0"/>
              <w:spacing w:line="360" w:lineRule="atLeast"/>
            </w:pPr>
          </w:p>
        </w:tc>
      </w:tr>
    </w:tbl>
    <w:p w:rsidR="00EE233A" w:rsidRDefault="00EE233A" w:rsidP="00EE233A"/>
    <w:p w:rsidR="00EE233A" w:rsidRDefault="00EE233A" w:rsidP="00EE233A">
      <w:pPr>
        <w:rPr>
          <w:b/>
          <w:bCs/>
          <w:iCs/>
          <w:u w:val="single"/>
        </w:rPr>
      </w:pPr>
      <w:r>
        <w:rPr>
          <w:b/>
          <w:bCs/>
          <w:iCs/>
        </w:rPr>
        <w:t xml:space="preserve">6.         </w:t>
      </w:r>
      <w:r>
        <w:rPr>
          <w:b/>
          <w:bCs/>
          <w:iCs/>
          <w:u w:val="single"/>
        </w:rPr>
        <w:t xml:space="preserve">A tábor helyszíne, </w:t>
      </w:r>
      <w:proofErr w:type="gramStart"/>
      <w:r>
        <w:rPr>
          <w:b/>
          <w:bCs/>
          <w:iCs/>
          <w:u w:val="single"/>
        </w:rPr>
        <w:t>a  foglalkoztatások</w:t>
      </w:r>
      <w:proofErr w:type="gramEnd"/>
      <w:r>
        <w:rPr>
          <w:b/>
          <w:bCs/>
          <w:iCs/>
          <w:u w:val="single"/>
        </w:rPr>
        <w:t xml:space="preserve"> időpontja, az étkeztetés megszervezésének módja:</w:t>
      </w:r>
    </w:p>
    <w:p w:rsidR="00EE233A" w:rsidRDefault="00EE233A" w:rsidP="00EE233A">
      <w:pPr>
        <w:rPr>
          <w:b/>
          <w:bCs/>
          <w:iCs/>
          <w:u w:val="single"/>
        </w:rPr>
      </w:pPr>
    </w:p>
    <w:p w:rsidR="00EE233A" w:rsidRDefault="00EE233A" w:rsidP="00EE233A">
      <w:pPr>
        <w:rPr>
          <w:b/>
          <w:bCs/>
          <w:iCs/>
          <w:u w:val="single"/>
        </w:rPr>
      </w:pPr>
    </w:p>
    <w:p w:rsidR="00EE233A" w:rsidRDefault="00EE233A" w:rsidP="00EE233A">
      <w:pPr>
        <w:rPr>
          <w:b/>
          <w:bCs/>
          <w:iCs/>
          <w:u w:val="single"/>
        </w:rPr>
      </w:pPr>
    </w:p>
    <w:p w:rsidR="00EE233A" w:rsidRDefault="00EE233A" w:rsidP="00EE233A">
      <w:pPr>
        <w:rPr>
          <w:b/>
          <w:bCs/>
          <w:iCs/>
          <w:u w:val="single"/>
        </w:rPr>
      </w:pPr>
    </w:p>
    <w:p w:rsidR="00EE233A" w:rsidRDefault="00EE233A" w:rsidP="00EE233A">
      <w:pPr>
        <w:rPr>
          <w:b/>
          <w:bCs/>
          <w:iCs/>
        </w:rPr>
      </w:pPr>
    </w:p>
    <w:p w:rsidR="00EE233A" w:rsidRDefault="00EE233A" w:rsidP="00EE233A">
      <w:r>
        <w:rPr>
          <w:b/>
          <w:bCs/>
          <w:iCs/>
        </w:rPr>
        <w:t xml:space="preserve">7.  </w:t>
      </w:r>
      <w:r>
        <w:rPr>
          <w:b/>
          <w:bCs/>
          <w:iCs/>
        </w:rPr>
        <w:tab/>
      </w:r>
      <w:r>
        <w:rPr>
          <w:b/>
          <w:bCs/>
          <w:iCs/>
          <w:u w:val="single"/>
        </w:rPr>
        <w:t>A pályázati téma egyszerűsített költségvetése:</w:t>
      </w:r>
    </w:p>
    <w:tbl>
      <w:tblPr>
        <w:tblW w:w="0" w:type="auto"/>
        <w:tblInd w:w="-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29"/>
        <w:gridCol w:w="4668"/>
      </w:tblGrid>
      <w:tr w:rsidR="00EE233A" w:rsidTr="005E29EA">
        <w:trPr>
          <w:cantSplit/>
          <w:trHeight w:val="284"/>
        </w:trPr>
        <w:tc>
          <w:tcPr>
            <w:tcW w:w="3929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EE233A" w:rsidRDefault="00EE233A" w:rsidP="005E29EA">
            <w:pPr>
              <w:spacing w:line="360" w:lineRule="atLeast"/>
              <w:rPr>
                <w:color w:val="0000FF"/>
              </w:rPr>
            </w:pPr>
            <w:r>
              <w:t>1.   Összes kiadás</w:t>
            </w:r>
          </w:p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3930"/>
            </w:tblGrid>
            <w:tr w:rsidR="00EE233A" w:rsidTr="005E29EA">
              <w:trPr>
                <w:cantSplit/>
                <w:trHeight w:val="284"/>
              </w:trPr>
              <w:tc>
                <w:tcPr>
                  <w:tcW w:w="3930" w:type="dxa"/>
                  <w:tcBorders>
                    <w:top w:val="single" w:sz="4" w:space="0" w:color="000000"/>
                    <w:left w:val="double" w:sz="1" w:space="0" w:color="000000"/>
                    <w:bottom w:val="double" w:sz="1" w:space="0" w:color="000000"/>
                  </w:tcBorders>
                  <w:shd w:val="clear" w:color="auto" w:fill="auto"/>
                </w:tcPr>
                <w:p w:rsidR="00EE233A" w:rsidRDefault="00EE233A" w:rsidP="005E29EA">
                  <w:pPr>
                    <w:spacing w:line="360" w:lineRule="atLeast"/>
                  </w:pPr>
                  <w:r>
                    <w:rPr>
                      <w:color w:val="0000FF"/>
                    </w:rPr>
                    <w:t>a) ebből megbízási díj (bruttó)</w:t>
                  </w:r>
                </w:p>
              </w:tc>
            </w:tr>
            <w:tr w:rsidR="00EE233A" w:rsidTr="005E29EA">
              <w:trPr>
                <w:cantSplit/>
                <w:trHeight w:val="284"/>
              </w:trPr>
              <w:tc>
                <w:tcPr>
                  <w:tcW w:w="3930" w:type="dxa"/>
                  <w:tcBorders>
                    <w:left w:val="double" w:sz="1" w:space="0" w:color="000000"/>
                    <w:bottom w:val="double" w:sz="1" w:space="0" w:color="000000"/>
                  </w:tcBorders>
                  <w:shd w:val="clear" w:color="auto" w:fill="auto"/>
                </w:tcPr>
                <w:p w:rsidR="00EE233A" w:rsidRDefault="00EE233A" w:rsidP="005E29EA">
                  <w:pPr>
                    <w:spacing w:line="360" w:lineRule="atLeast"/>
                  </w:pPr>
                  <w:r>
                    <w:rPr>
                      <w:color w:val="0000FF"/>
                    </w:rPr>
                    <w:t>b) járulékok</w:t>
                  </w:r>
                </w:p>
              </w:tc>
            </w:tr>
            <w:tr w:rsidR="00EE233A" w:rsidTr="005E29EA">
              <w:trPr>
                <w:cantSplit/>
                <w:trHeight w:val="284"/>
              </w:trPr>
              <w:tc>
                <w:tcPr>
                  <w:tcW w:w="3930" w:type="dxa"/>
                  <w:tcBorders>
                    <w:left w:val="double" w:sz="1" w:space="0" w:color="000000"/>
                    <w:bottom w:val="double" w:sz="1" w:space="0" w:color="000000"/>
                  </w:tcBorders>
                  <w:shd w:val="clear" w:color="auto" w:fill="auto"/>
                </w:tcPr>
                <w:p w:rsidR="00EE233A" w:rsidRDefault="00EE233A" w:rsidP="005E29EA">
                  <w:pPr>
                    <w:spacing w:line="360" w:lineRule="atLeast"/>
                  </w:pPr>
                  <w:r>
                    <w:rPr>
                      <w:color w:val="0000FF"/>
                    </w:rPr>
                    <w:t>c) dologi kiadás</w:t>
                  </w:r>
                </w:p>
              </w:tc>
            </w:tr>
          </w:tbl>
          <w:p w:rsidR="00EE233A" w:rsidRDefault="00EE233A" w:rsidP="005E29EA"/>
        </w:tc>
        <w:tc>
          <w:tcPr>
            <w:tcW w:w="466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EE233A" w:rsidRDefault="00EE233A" w:rsidP="005E29EA">
            <w:pPr>
              <w:spacing w:line="360" w:lineRule="atLeast"/>
              <w:jc w:val="right"/>
            </w:pPr>
            <w:r>
              <w:t>Ft</w:t>
            </w:r>
          </w:p>
        </w:tc>
      </w:tr>
      <w:tr w:rsidR="00EE233A" w:rsidTr="005E29EA">
        <w:trPr>
          <w:cantSplit/>
          <w:trHeight w:val="284"/>
        </w:trPr>
        <w:tc>
          <w:tcPr>
            <w:tcW w:w="392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EE233A" w:rsidRDefault="00EE233A" w:rsidP="005E29EA">
            <w:pPr>
              <w:spacing w:line="360" w:lineRule="atLeast"/>
            </w:pPr>
            <w:r>
              <w:t>2.   Saját bevétel (részvételi díj)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EE233A" w:rsidRDefault="00EE233A" w:rsidP="005E29EA">
            <w:pPr>
              <w:spacing w:line="360" w:lineRule="atLeast"/>
              <w:jc w:val="right"/>
            </w:pPr>
            <w:r>
              <w:t>Ft</w:t>
            </w:r>
          </w:p>
        </w:tc>
      </w:tr>
      <w:tr w:rsidR="00EE233A" w:rsidTr="005E29EA">
        <w:trPr>
          <w:cantSplit/>
          <w:trHeight w:val="284"/>
        </w:trPr>
        <w:tc>
          <w:tcPr>
            <w:tcW w:w="392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EE233A" w:rsidRDefault="00EE233A" w:rsidP="005E29EA">
            <w:pPr>
              <w:spacing w:line="360" w:lineRule="atLeast"/>
            </w:pPr>
            <w:r>
              <w:t>3.   Igényelt étkezési támogatás</w:t>
            </w:r>
          </w:p>
        </w:tc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EE233A" w:rsidRDefault="00EE233A" w:rsidP="005E29EA">
            <w:pPr>
              <w:spacing w:line="360" w:lineRule="atLeast"/>
              <w:jc w:val="right"/>
            </w:pPr>
            <w:r>
              <w:t>Ft</w:t>
            </w:r>
          </w:p>
        </w:tc>
      </w:tr>
      <w:tr w:rsidR="00EE233A" w:rsidTr="005E29EA">
        <w:trPr>
          <w:cantSplit/>
          <w:trHeight w:val="284"/>
        </w:trPr>
        <w:tc>
          <w:tcPr>
            <w:tcW w:w="3929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EE233A" w:rsidRDefault="00EE233A" w:rsidP="005E29EA">
            <w:pPr>
              <w:spacing w:line="360" w:lineRule="atLeast"/>
            </w:pPr>
            <w:r>
              <w:t>Összesen:</w:t>
            </w:r>
          </w:p>
        </w:tc>
        <w:tc>
          <w:tcPr>
            <w:tcW w:w="4668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EE233A" w:rsidRDefault="00EE233A" w:rsidP="005E29EA">
            <w:pPr>
              <w:spacing w:line="360" w:lineRule="atLeast"/>
              <w:jc w:val="right"/>
            </w:pPr>
            <w:r>
              <w:t>Ft</w:t>
            </w:r>
          </w:p>
        </w:tc>
      </w:tr>
    </w:tbl>
    <w:p w:rsidR="00EE233A" w:rsidRDefault="00EE233A" w:rsidP="00EE233A"/>
    <w:p w:rsidR="00EE233A" w:rsidRDefault="00EE233A" w:rsidP="00EE233A">
      <w:pPr>
        <w:jc w:val="both"/>
        <w:rPr>
          <w:bCs/>
          <w:iCs/>
          <w:sz w:val="20"/>
        </w:rPr>
      </w:pPr>
      <w:r>
        <w:rPr>
          <w:bCs/>
          <w:iCs/>
          <w:sz w:val="20"/>
        </w:rPr>
        <w:t>A táblázat 2. pontjának részletezése:</w:t>
      </w:r>
    </w:p>
    <w:p w:rsidR="00EE233A" w:rsidRDefault="00EE233A" w:rsidP="00EE233A">
      <w:pPr>
        <w:jc w:val="both"/>
        <w:rPr>
          <w:bCs/>
          <w:iCs/>
          <w:sz w:val="20"/>
        </w:rPr>
      </w:pPr>
      <w:r>
        <w:rPr>
          <w:bCs/>
          <w:iCs/>
          <w:sz w:val="20"/>
        </w:rPr>
        <w:t xml:space="preserve"> Részvételi </w:t>
      </w:r>
      <w:proofErr w:type="gramStart"/>
      <w:r>
        <w:rPr>
          <w:bCs/>
          <w:iCs/>
          <w:sz w:val="20"/>
        </w:rPr>
        <w:t>díj étkezéssel</w:t>
      </w:r>
      <w:proofErr w:type="gramEnd"/>
      <w:r>
        <w:rPr>
          <w:bCs/>
          <w:iCs/>
          <w:sz w:val="20"/>
        </w:rPr>
        <w:t xml:space="preserve"> /étkezés nélkül: ………………….. Ft/fő/hét</w:t>
      </w:r>
    </w:p>
    <w:p w:rsidR="00EE233A" w:rsidRDefault="00EE233A" w:rsidP="00EE233A">
      <w:pPr>
        <w:jc w:val="both"/>
        <w:rPr>
          <w:bCs/>
          <w:iCs/>
          <w:sz w:val="20"/>
        </w:rPr>
      </w:pPr>
      <w:r>
        <w:rPr>
          <w:bCs/>
          <w:iCs/>
          <w:sz w:val="20"/>
        </w:rPr>
        <w:t xml:space="preserve"> A részvételi díj egész napra a szóló foglalkozást fedez.</w:t>
      </w:r>
    </w:p>
    <w:p w:rsidR="00EE233A" w:rsidRDefault="00EE233A" w:rsidP="00EE233A">
      <w:pPr>
        <w:rPr>
          <w:bCs/>
          <w:iCs/>
          <w:sz w:val="20"/>
        </w:rPr>
      </w:pPr>
    </w:p>
    <w:p w:rsidR="00EE233A" w:rsidRDefault="00EE233A" w:rsidP="00EE233A">
      <w:pPr>
        <w:rPr>
          <w:bCs/>
          <w:iCs/>
          <w:color w:val="FF6600"/>
          <w:sz w:val="20"/>
        </w:rPr>
      </w:pPr>
      <w:r>
        <w:rPr>
          <w:b/>
          <w:bCs/>
          <w:iCs/>
        </w:rPr>
        <w:t xml:space="preserve">8.  </w:t>
      </w:r>
      <w:r>
        <w:rPr>
          <w:b/>
          <w:bCs/>
          <w:iCs/>
        </w:rPr>
        <w:tab/>
      </w:r>
      <w:r>
        <w:rPr>
          <w:b/>
          <w:bCs/>
          <w:iCs/>
          <w:u w:val="single"/>
        </w:rPr>
        <w:t xml:space="preserve">A pályázó </w:t>
      </w:r>
      <w:proofErr w:type="spellStart"/>
      <w:r>
        <w:rPr>
          <w:b/>
          <w:bCs/>
          <w:iCs/>
          <w:u w:val="single"/>
        </w:rPr>
        <w:t>álta</w:t>
      </w:r>
      <w:proofErr w:type="spellEnd"/>
      <w:r>
        <w:rPr>
          <w:b/>
          <w:bCs/>
          <w:iCs/>
          <w:u w:val="single"/>
        </w:rPr>
        <w:t xml:space="preserve"> választott elszámolási mód:</w:t>
      </w:r>
    </w:p>
    <w:p w:rsidR="00EE233A" w:rsidRDefault="00EE233A" w:rsidP="00EE233A">
      <w:pPr>
        <w:rPr>
          <w:bCs/>
          <w:iCs/>
        </w:rPr>
      </w:pPr>
      <w:r>
        <w:rPr>
          <w:bCs/>
          <w:iCs/>
          <w:color w:val="FF6600"/>
          <w:sz w:val="20"/>
        </w:rPr>
        <w:t>Kérjük, a megfelelőt jelölje! Figyelem: Egy pályázó csak egy elszámolási módot választhat.</w:t>
      </w:r>
    </w:p>
    <w:p w:rsidR="00EE233A" w:rsidRDefault="00EE233A" w:rsidP="00EE233A">
      <w:pPr>
        <w:rPr>
          <w:bCs/>
          <w:iCs/>
        </w:rPr>
      </w:pPr>
      <w:proofErr w:type="gramStart"/>
      <w:r>
        <w:rPr>
          <w:bCs/>
          <w:iCs/>
        </w:rPr>
        <w:t>a</w:t>
      </w:r>
      <w:proofErr w:type="gramEnd"/>
      <w:r>
        <w:rPr>
          <w:bCs/>
          <w:iCs/>
        </w:rPr>
        <w:t>) A pályázó az elnyert támogatás felhasználásáról számla kibocsájtásával számol el.</w:t>
      </w:r>
    </w:p>
    <w:p w:rsidR="00EE233A" w:rsidRDefault="00EE233A" w:rsidP="00EE233A">
      <w:pPr>
        <w:rPr>
          <w:bCs/>
          <w:iCs/>
        </w:rPr>
      </w:pPr>
      <w:r>
        <w:rPr>
          <w:bCs/>
          <w:iCs/>
        </w:rPr>
        <w:t xml:space="preserve">b) </w:t>
      </w:r>
      <w:proofErr w:type="gramStart"/>
      <w:r>
        <w:rPr>
          <w:bCs/>
          <w:iCs/>
        </w:rPr>
        <w:t>A</w:t>
      </w:r>
      <w:proofErr w:type="gramEnd"/>
      <w:r>
        <w:rPr>
          <w:bCs/>
          <w:iCs/>
        </w:rPr>
        <w:t xml:space="preserve"> pályázó az elnyert támogatás felhasználásáról  hiteles számlamásolatokkal számol el.</w:t>
      </w:r>
    </w:p>
    <w:p w:rsidR="00EE233A" w:rsidRDefault="00EE233A" w:rsidP="00EE233A">
      <w:pPr>
        <w:rPr>
          <w:b/>
          <w:bCs/>
          <w:iCs/>
        </w:rPr>
      </w:pPr>
      <w:r>
        <w:rPr>
          <w:bCs/>
          <w:iCs/>
        </w:rPr>
        <w:t xml:space="preserve">c) </w:t>
      </w:r>
      <w:proofErr w:type="gramStart"/>
      <w:r>
        <w:rPr>
          <w:bCs/>
          <w:iCs/>
        </w:rPr>
        <w:t>A</w:t>
      </w:r>
      <w:proofErr w:type="gramEnd"/>
      <w:r>
        <w:rPr>
          <w:bCs/>
          <w:iCs/>
        </w:rPr>
        <w:t xml:space="preserve"> pályázó az elnyert támogatást megbízási díjként igényli.</w:t>
      </w:r>
    </w:p>
    <w:p w:rsidR="00EE233A" w:rsidRDefault="00EE233A" w:rsidP="00EE233A">
      <w:pPr>
        <w:rPr>
          <w:b/>
          <w:bCs/>
          <w:iCs/>
        </w:rPr>
      </w:pPr>
    </w:p>
    <w:p w:rsidR="00EE233A" w:rsidRDefault="00EE233A" w:rsidP="00EE233A">
      <w:pPr>
        <w:rPr>
          <w:sz w:val="20"/>
        </w:rPr>
      </w:pPr>
      <w:r>
        <w:rPr>
          <w:b/>
          <w:bCs/>
          <w:iCs/>
        </w:rPr>
        <w:t xml:space="preserve">9. </w:t>
      </w:r>
      <w:r>
        <w:rPr>
          <w:b/>
          <w:bCs/>
          <w:iCs/>
        </w:rPr>
        <w:tab/>
      </w:r>
      <w:r>
        <w:rPr>
          <w:b/>
          <w:bCs/>
          <w:iCs/>
          <w:u w:val="single"/>
        </w:rPr>
        <w:t>Pályázathoz csatolandó:</w:t>
      </w:r>
    </w:p>
    <w:p w:rsidR="00EE233A" w:rsidRDefault="00EE233A" w:rsidP="00EE233A">
      <w:pPr>
        <w:ind w:left="705"/>
        <w:jc w:val="both"/>
        <w:rPr>
          <w:sz w:val="20"/>
        </w:rPr>
      </w:pPr>
      <w:r>
        <w:rPr>
          <w:sz w:val="20"/>
        </w:rPr>
        <w:t xml:space="preserve">-  A pályázati téma rövid tartalmi leírása, </w:t>
      </w:r>
      <w:proofErr w:type="spellStart"/>
      <w:r>
        <w:rPr>
          <w:sz w:val="20"/>
        </w:rPr>
        <w:t>max</w:t>
      </w:r>
      <w:proofErr w:type="spellEnd"/>
      <w:r>
        <w:rPr>
          <w:sz w:val="20"/>
        </w:rPr>
        <w:t>. 1 gépelt oldalon.  (1 sz. melléklet)</w:t>
      </w:r>
    </w:p>
    <w:p w:rsidR="00EE233A" w:rsidRDefault="00EE233A" w:rsidP="00EE233A">
      <w:pPr>
        <w:ind w:left="705"/>
        <w:jc w:val="both"/>
        <w:rPr>
          <w:sz w:val="20"/>
        </w:rPr>
      </w:pPr>
      <w:r>
        <w:rPr>
          <w:sz w:val="20"/>
        </w:rPr>
        <w:t>-  A pályázat tételes pénzügyi tervét. (2. sz. melléklet)</w:t>
      </w:r>
    </w:p>
    <w:p w:rsidR="00EE233A" w:rsidRDefault="00EE233A" w:rsidP="00EE233A">
      <w:pPr>
        <w:tabs>
          <w:tab w:val="left" w:pos="1065"/>
        </w:tabs>
        <w:ind w:left="705"/>
        <w:jc w:val="both"/>
        <w:rPr>
          <w:sz w:val="20"/>
        </w:rPr>
      </w:pPr>
      <w:r>
        <w:rPr>
          <w:sz w:val="20"/>
        </w:rPr>
        <w:t>- Amennyiben van, alapító okirat, vagy cégbejegyzés</w:t>
      </w:r>
    </w:p>
    <w:p w:rsidR="00EE233A" w:rsidRDefault="00EE233A" w:rsidP="00EE233A">
      <w:pPr>
        <w:tabs>
          <w:tab w:val="left" w:pos="1065"/>
        </w:tabs>
        <w:ind w:left="705"/>
        <w:jc w:val="both"/>
        <w:rPr>
          <w:b/>
          <w:bCs/>
          <w:iCs/>
        </w:rPr>
      </w:pPr>
      <w:r>
        <w:rPr>
          <w:sz w:val="20"/>
        </w:rPr>
        <w:t>- Nyilatkozat az összeférhetetlenség, illetve az érintettség fennállásáról, ill. hiányáról (1. Nyilatkozat) illetve amennyiben releváns, azaz, ha az érintettség fennáll, a közzétételi kérelem (2. Közzétételi kérelem) az érintettségről. A pályázó a pályázat benyújtásakor - vagy ha az érintettség a pályázat benyújtása után, de a támogatási döntés előtt következik be, az ettől számított 8 munkanapon belül - kezdeményezheti érintettségének közzétételét.</w:t>
      </w:r>
    </w:p>
    <w:p w:rsidR="00EE233A" w:rsidRDefault="00EE233A" w:rsidP="00EE233A">
      <w:pPr>
        <w:rPr>
          <w:b/>
          <w:bCs/>
          <w:iCs/>
        </w:rPr>
      </w:pPr>
    </w:p>
    <w:p w:rsidR="00EE233A" w:rsidRDefault="00EE233A" w:rsidP="00EE233A">
      <w:pPr>
        <w:numPr>
          <w:ilvl w:val="0"/>
          <w:numId w:val="3"/>
        </w:numPr>
      </w:pPr>
      <w:r>
        <w:rPr>
          <w:b/>
          <w:bCs/>
          <w:iCs/>
          <w:u w:val="single"/>
        </w:rPr>
        <w:t>Záró aláírás:</w:t>
      </w:r>
    </w:p>
    <w:p w:rsidR="00EE233A" w:rsidRDefault="00EE233A" w:rsidP="00EE233A">
      <w:proofErr w:type="gramStart"/>
      <w:r>
        <w:t>Kelt .</w:t>
      </w:r>
      <w:proofErr w:type="gramEnd"/>
      <w:r>
        <w:t>...............................…………......., 2014. ..</w:t>
      </w:r>
      <w:proofErr w:type="gramStart"/>
      <w:r>
        <w:t>............................</w:t>
      </w:r>
      <w:proofErr w:type="gramEnd"/>
      <w:r>
        <w:t xml:space="preserve"> </w:t>
      </w:r>
      <w:proofErr w:type="gramStart"/>
      <w:r>
        <w:t>hó</w:t>
      </w:r>
      <w:proofErr w:type="gramEnd"/>
      <w:r>
        <w:t xml:space="preserve"> ...... </w:t>
      </w:r>
      <w:proofErr w:type="gramStart"/>
      <w:r>
        <w:t>napján</w:t>
      </w:r>
      <w:proofErr w:type="gramEnd"/>
    </w:p>
    <w:p w:rsidR="00EE233A" w:rsidRDefault="00EE233A" w:rsidP="00EE233A">
      <w:pPr>
        <w:jc w:val="center"/>
        <w:rPr>
          <w:sz w:val="20"/>
        </w:rPr>
      </w:pPr>
      <w:r>
        <w:t>P.H.</w:t>
      </w:r>
    </w:p>
    <w:p w:rsidR="00EE233A" w:rsidRDefault="00EE233A" w:rsidP="00EE233A">
      <w:pPr>
        <w:tabs>
          <w:tab w:val="center" w:pos="1985"/>
          <w:tab w:val="center" w:pos="7230"/>
        </w:tabs>
        <w:rPr>
          <w:sz w:val="20"/>
        </w:rPr>
      </w:pPr>
      <w:r>
        <w:rPr>
          <w:sz w:val="20"/>
        </w:rPr>
        <w:t>_____________________________</w:t>
      </w:r>
      <w:r>
        <w:rPr>
          <w:sz w:val="20"/>
        </w:rPr>
        <w:tab/>
        <w:t>_________________________________</w:t>
      </w:r>
    </w:p>
    <w:p w:rsidR="00EE233A" w:rsidRDefault="00EE233A" w:rsidP="00EE233A">
      <w:pPr>
        <w:tabs>
          <w:tab w:val="center" w:pos="1985"/>
          <w:tab w:val="center" w:pos="7230"/>
        </w:tabs>
        <w:rPr>
          <w:b/>
          <w:bCs/>
          <w:sz w:val="20"/>
        </w:rPr>
      </w:pPr>
      <w:r>
        <w:rPr>
          <w:sz w:val="20"/>
        </w:rPr>
        <w:tab/>
      </w:r>
      <w:proofErr w:type="gramStart"/>
      <w:r>
        <w:t>a</w:t>
      </w:r>
      <w:proofErr w:type="gramEnd"/>
      <w:r>
        <w:t xml:space="preserve"> pályázat írója </w:t>
      </w:r>
      <w:r>
        <w:tab/>
        <w:t>a pályázó  képviselője</w:t>
      </w:r>
    </w:p>
    <w:p w:rsidR="00EE233A" w:rsidRDefault="00EE233A" w:rsidP="00EE233A">
      <w:pPr>
        <w:pageBreakBefore/>
        <w:tabs>
          <w:tab w:val="center" w:pos="1985"/>
          <w:tab w:val="center" w:pos="7230"/>
        </w:tabs>
        <w:jc w:val="center"/>
        <w:rPr>
          <w:b/>
          <w:bCs/>
          <w:sz w:val="20"/>
        </w:rPr>
      </w:pPr>
    </w:p>
    <w:p w:rsidR="00EE233A" w:rsidRDefault="00EE233A" w:rsidP="00EE233A">
      <w:pPr>
        <w:tabs>
          <w:tab w:val="center" w:pos="1985"/>
          <w:tab w:val="center" w:pos="7230"/>
        </w:tabs>
        <w:jc w:val="center"/>
        <w:rPr>
          <w:b/>
          <w:bCs/>
          <w:u w:val="single"/>
        </w:rPr>
      </w:pPr>
      <w:r>
        <w:rPr>
          <w:b/>
          <w:bCs/>
          <w:sz w:val="20"/>
        </w:rPr>
        <w:t>(1. sz. melléklet)</w:t>
      </w:r>
    </w:p>
    <w:p w:rsidR="00EE233A" w:rsidRDefault="00EE233A" w:rsidP="00EE233A">
      <w:pPr>
        <w:pStyle w:val="Szvegtrzs1"/>
        <w:jc w:val="center"/>
        <w:rPr>
          <w:outline w:val="0"/>
          <w:sz w:val="24"/>
        </w:rPr>
      </w:pPr>
      <w:r>
        <w:rPr>
          <w:b/>
          <w:bCs/>
          <w:outline w:val="0"/>
          <w:sz w:val="24"/>
          <w:u w:val="single"/>
        </w:rPr>
        <w:t xml:space="preserve">A pályázat részletes </w:t>
      </w:r>
      <w:proofErr w:type="gramStart"/>
      <w:r>
        <w:rPr>
          <w:b/>
          <w:bCs/>
          <w:outline w:val="0"/>
          <w:sz w:val="24"/>
          <w:u w:val="single"/>
        </w:rPr>
        <w:t>tartalmi  leírása</w:t>
      </w:r>
      <w:proofErr w:type="gramEnd"/>
      <w:r>
        <w:rPr>
          <w:b/>
          <w:bCs/>
          <w:outline w:val="0"/>
          <w:sz w:val="24"/>
          <w:u w:val="single"/>
        </w:rPr>
        <w:t xml:space="preserve"> (</w:t>
      </w:r>
      <w:r>
        <w:rPr>
          <w:b/>
          <w:bCs/>
          <w:outline w:val="0"/>
          <w:sz w:val="20"/>
          <w:u w:val="single"/>
        </w:rPr>
        <w:t>legfeljebb egy gépelt oldal</w:t>
      </w:r>
      <w:r>
        <w:rPr>
          <w:b/>
          <w:bCs/>
          <w:outline w:val="0"/>
          <w:sz w:val="24"/>
          <w:u w:val="single"/>
        </w:rPr>
        <w:t>)</w:t>
      </w:r>
      <w:r>
        <w:rPr>
          <w:b/>
          <w:bCs/>
          <w:outline w:val="0"/>
          <w:sz w:val="20"/>
        </w:rPr>
        <w:t xml:space="preserve"> </w:t>
      </w:r>
    </w:p>
    <w:p w:rsidR="00EE233A" w:rsidRDefault="00EE233A" w:rsidP="00EE233A">
      <w:pPr>
        <w:pStyle w:val="Szvegtrzs1"/>
        <w:rPr>
          <w:outline w:val="0"/>
          <w:sz w:val="24"/>
        </w:rPr>
      </w:pPr>
    </w:p>
    <w:p w:rsidR="00EE233A" w:rsidRDefault="00EE233A" w:rsidP="00EE233A">
      <w:pPr>
        <w:pStyle w:val="Szvegtrzs1"/>
        <w:rPr>
          <w:outline w:val="0"/>
          <w:sz w:val="24"/>
          <w:szCs w:val="24"/>
        </w:rPr>
      </w:pPr>
    </w:p>
    <w:p w:rsidR="00EE233A" w:rsidRDefault="00EE233A" w:rsidP="00EE233A">
      <w:pPr>
        <w:pStyle w:val="Szvegtrzs1"/>
        <w:rPr>
          <w:outline w:val="0"/>
          <w:sz w:val="24"/>
        </w:rPr>
      </w:pPr>
    </w:p>
    <w:p w:rsidR="00EE233A" w:rsidRDefault="00EE233A" w:rsidP="00EE233A">
      <w:pPr>
        <w:pStyle w:val="Szvegtrzs1"/>
        <w:rPr>
          <w:outline w:val="0"/>
          <w:sz w:val="24"/>
        </w:rPr>
      </w:pPr>
    </w:p>
    <w:p w:rsidR="00EE233A" w:rsidRDefault="00EE233A" w:rsidP="00EE233A">
      <w:pPr>
        <w:pStyle w:val="Szvegtrzs1"/>
        <w:rPr>
          <w:outline w:val="0"/>
          <w:sz w:val="24"/>
        </w:rPr>
      </w:pPr>
    </w:p>
    <w:p w:rsidR="00EE233A" w:rsidRDefault="00EE233A" w:rsidP="00EE233A">
      <w:pPr>
        <w:pStyle w:val="Szvegtrzs1"/>
        <w:rPr>
          <w:outline w:val="0"/>
          <w:sz w:val="24"/>
        </w:rPr>
      </w:pPr>
    </w:p>
    <w:p w:rsidR="00EE233A" w:rsidRDefault="00EE233A" w:rsidP="00EE233A">
      <w:pPr>
        <w:pStyle w:val="Szvegtrzs1"/>
        <w:rPr>
          <w:outline w:val="0"/>
          <w:sz w:val="24"/>
        </w:rPr>
      </w:pPr>
    </w:p>
    <w:p w:rsidR="00EE233A" w:rsidRDefault="00EE233A" w:rsidP="00EE233A">
      <w:pPr>
        <w:pStyle w:val="Szvegtrzs1"/>
        <w:rPr>
          <w:outline w:val="0"/>
          <w:sz w:val="24"/>
        </w:rPr>
      </w:pPr>
    </w:p>
    <w:p w:rsidR="00EE233A" w:rsidRDefault="00EE233A" w:rsidP="00EE233A">
      <w:pPr>
        <w:pStyle w:val="Szvegtrzs1"/>
        <w:pageBreakBefore/>
        <w:rPr>
          <w:b/>
          <w:bCs/>
          <w:outline w:val="0"/>
          <w:sz w:val="24"/>
          <w:u w:val="single"/>
        </w:rPr>
      </w:pPr>
      <w:r>
        <w:rPr>
          <w:outline w:val="0"/>
          <w:sz w:val="24"/>
        </w:rPr>
        <w:lastRenderedPageBreak/>
        <w:t>(</w:t>
      </w:r>
      <w:r>
        <w:rPr>
          <w:b/>
          <w:bCs/>
          <w:outline w:val="0"/>
          <w:sz w:val="20"/>
          <w:u w:val="single"/>
        </w:rPr>
        <w:t xml:space="preserve">2. </w:t>
      </w:r>
      <w:proofErr w:type="spellStart"/>
      <w:r>
        <w:rPr>
          <w:b/>
          <w:bCs/>
          <w:outline w:val="0"/>
          <w:sz w:val="20"/>
          <w:u w:val="single"/>
        </w:rPr>
        <w:t>sz</w:t>
      </w:r>
      <w:proofErr w:type="spellEnd"/>
      <w:r>
        <w:rPr>
          <w:b/>
          <w:bCs/>
          <w:outline w:val="0"/>
          <w:sz w:val="20"/>
          <w:u w:val="single"/>
        </w:rPr>
        <w:t xml:space="preserve"> melléklet</w:t>
      </w:r>
      <w:r>
        <w:rPr>
          <w:b/>
          <w:bCs/>
          <w:outline w:val="0"/>
          <w:sz w:val="24"/>
          <w:u w:val="single"/>
        </w:rPr>
        <w:t>)</w:t>
      </w:r>
    </w:p>
    <w:p w:rsidR="00EE233A" w:rsidRDefault="00EE233A" w:rsidP="00EE233A">
      <w:pPr>
        <w:pStyle w:val="Szvegtrzs1"/>
        <w:jc w:val="center"/>
        <w:rPr>
          <w:outline w:val="0"/>
          <w:sz w:val="24"/>
          <w:szCs w:val="24"/>
        </w:rPr>
      </w:pPr>
      <w:r>
        <w:rPr>
          <w:b/>
          <w:bCs/>
          <w:outline w:val="0"/>
          <w:sz w:val="24"/>
          <w:u w:val="single"/>
        </w:rPr>
        <w:t xml:space="preserve">A pályázati cél tételes pénzügyi terve </w:t>
      </w:r>
    </w:p>
    <w:p w:rsidR="00EE233A" w:rsidRDefault="00EE233A" w:rsidP="00EE233A">
      <w:pPr>
        <w:pStyle w:val="Szvegtrzs1"/>
        <w:rPr>
          <w:outline w:val="0"/>
          <w:sz w:val="24"/>
          <w:szCs w:val="24"/>
        </w:rPr>
      </w:pPr>
      <w:r>
        <w:rPr>
          <w:outline w:val="0"/>
          <w:sz w:val="24"/>
          <w:szCs w:val="24"/>
        </w:rPr>
        <w:tab/>
      </w:r>
      <w:r>
        <w:rPr>
          <w:outline w:val="0"/>
          <w:sz w:val="24"/>
          <w:szCs w:val="24"/>
        </w:rPr>
        <w:tab/>
      </w:r>
      <w:r>
        <w:rPr>
          <w:outline w:val="0"/>
          <w:sz w:val="24"/>
          <w:szCs w:val="24"/>
        </w:rPr>
        <w:tab/>
      </w:r>
      <w:r>
        <w:rPr>
          <w:outline w:val="0"/>
          <w:sz w:val="24"/>
          <w:szCs w:val="24"/>
        </w:rPr>
        <w:tab/>
      </w:r>
    </w:p>
    <w:p w:rsidR="00EE233A" w:rsidRDefault="00EE233A" w:rsidP="00EE233A">
      <w:pPr>
        <w:pStyle w:val="Szvegtrzs1"/>
        <w:rPr>
          <w:outline w:val="0"/>
          <w:sz w:val="24"/>
          <w:szCs w:val="24"/>
        </w:rPr>
      </w:pPr>
    </w:p>
    <w:p w:rsidR="00EE233A" w:rsidRDefault="00EE233A" w:rsidP="00EE233A">
      <w:pPr>
        <w:pStyle w:val="Szvegtrzs1"/>
        <w:rPr>
          <w:outline w:val="0"/>
          <w:sz w:val="24"/>
          <w:szCs w:val="24"/>
        </w:rPr>
      </w:pPr>
      <w:r>
        <w:rPr>
          <w:outline w:val="0"/>
          <w:sz w:val="24"/>
          <w:szCs w:val="24"/>
        </w:rPr>
        <w:t>Kiadások:</w:t>
      </w:r>
    </w:p>
    <w:p w:rsidR="00EE233A" w:rsidRDefault="00EE233A" w:rsidP="00EE233A">
      <w:pPr>
        <w:pStyle w:val="Szvegtrzs1"/>
        <w:rPr>
          <w:outline w:val="0"/>
          <w:sz w:val="24"/>
          <w:szCs w:val="24"/>
        </w:rPr>
      </w:pPr>
      <w:r>
        <w:rPr>
          <w:outline w:val="0"/>
          <w:sz w:val="24"/>
          <w:szCs w:val="24"/>
        </w:rPr>
        <w:t>-</w:t>
      </w:r>
    </w:p>
    <w:p w:rsidR="00EE233A" w:rsidRDefault="00EE233A" w:rsidP="00EE233A">
      <w:pPr>
        <w:pStyle w:val="Szvegtrzs1"/>
        <w:rPr>
          <w:outline w:val="0"/>
          <w:sz w:val="24"/>
          <w:szCs w:val="24"/>
        </w:rPr>
      </w:pPr>
      <w:r>
        <w:rPr>
          <w:outline w:val="0"/>
          <w:sz w:val="24"/>
          <w:szCs w:val="24"/>
        </w:rPr>
        <w:t>-</w:t>
      </w:r>
    </w:p>
    <w:p w:rsidR="00EE233A" w:rsidRDefault="00EE233A" w:rsidP="00EE233A">
      <w:pPr>
        <w:pStyle w:val="Szvegtrzs1"/>
        <w:rPr>
          <w:outline w:val="0"/>
          <w:sz w:val="24"/>
          <w:szCs w:val="24"/>
        </w:rPr>
      </w:pPr>
      <w:r>
        <w:rPr>
          <w:outline w:val="0"/>
          <w:sz w:val="24"/>
          <w:szCs w:val="24"/>
        </w:rPr>
        <w:t>-</w:t>
      </w:r>
    </w:p>
    <w:p w:rsidR="00EE233A" w:rsidRDefault="00EE233A" w:rsidP="00EE233A">
      <w:pPr>
        <w:pStyle w:val="Szvegtrzs1"/>
        <w:rPr>
          <w:outline w:val="0"/>
          <w:sz w:val="24"/>
          <w:szCs w:val="24"/>
        </w:rPr>
      </w:pPr>
      <w:r>
        <w:rPr>
          <w:outline w:val="0"/>
          <w:sz w:val="24"/>
          <w:szCs w:val="24"/>
        </w:rPr>
        <w:t>-</w:t>
      </w:r>
    </w:p>
    <w:p w:rsidR="00EE233A" w:rsidRDefault="00EE233A" w:rsidP="00EE233A">
      <w:pPr>
        <w:pStyle w:val="Szvegtrzs1"/>
        <w:rPr>
          <w:outline w:val="0"/>
          <w:sz w:val="24"/>
          <w:szCs w:val="24"/>
        </w:rPr>
      </w:pPr>
      <w:r>
        <w:rPr>
          <w:outline w:val="0"/>
          <w:sz w:val="24"/>
          <w:szCs w:val="24"/>
        </w:rPr>
        <w:t>-</w:t>
      </w:r>
    </w:p>
    <w:p w:rsidR="00EE233A" w:rsidRDefault="00EE233A" w:rsidP="00EE233A">
      <w:pPr>
        <w:pStyle w:val="Szvegtrzs1"/>
        <w:rPr>
          <w:outline w:val="0"/>
          <w:sz w:val="24"/>
          <w:szCs w:val="24"/>
        </w:rPr>
      </w:pPr>
      <w:r>
        <w:rPr>
          <w:outline w:val="0"/>
          <w:sz w:val="24"/>
          <w:szCs w:val="24"/>
        </w:rPr>
        <w:t>-</w:t>
      </w:r>
    </w:p>
    <w:p w:rsidR="00EE233A" w:rsidRDefault="00EE233A" w:rsidP="00EE233A">
      <w:pPr>
        <w:pStyle w:val="Szvegtrzs1"/>
        <w:rPr>
          <w:outline w:val="0"/>
          <w:sz w:val="24"/>
          <w:szCs w:val="24"/>
        </w:rPr>
      </w:pPr>
    </w:p>
    <w:p w:rsidR="00EE233A" w:rsidRDefault="00EE233A" w:rsidP="00EE233A">
      <w:pPr>
        <w:pStyle w:val="Szvegtrzs1"/>
        <w:rPr>
          <w:outline w:val="0"/>
          <w:sz w:val="24"/>
          <w:szCs w:val="24"/>
        </w:rPr>
      </w:pPr>
      <w:proofErr w:type="gramStart"/>
      <w:r>
        <w:rPr>
          <w:outline w:val="0"/>
          <w:sz w:val="24"/>
          <w:szCs w:val="24"/>
        </w:rPr>
        <w:t>összes</w:t>
      </w:r>
      <w:proofErr w:type="gramEnd"/>
      <w:r>
        <w:rPr>
          <w:outline w:val="0"/>
          <w:sz w:val="24"/>
          <w:szCs w:val="24"/>
        </w:rPr>
        <w:t xml:space="preserve"> kiadás:</w:t>
      </w:r>
    </w:p>
    <w:p w:rsidR="00EE233A" w:rsidRDefault="00EE233A" w:rsidP="00EE233A">
      <w:pPr>
        <w:pStyle w:val="Szvegtrzs1"/>
        <w:rPr>
          <w:outline w:val="0"/>
          <w:sz w:val="24"/>
          <w:szCs w:val="24"/>
        </w:rPr>
      </w:pPr>
    </w:p>
    <w:p w:rsidR="00EE233A" w:rsidRDefault="00EE233A" w:rsidP="00EE233A">
      <w:pPr>
        <w:pStyle w:val="Szvegtrzs1"/>
        <w:rPr>
          <w:outline w:val="0"/>
          <w:sz w:val="24"/>
          <w:szCs w:val="24"/>
        </w:rPr>
      </w:pPr>
    </w:p>
    <w:p w:rsidR="00EE233A" w:rsidRDefault="00EE233A" w:rsidP="00EE233A">
      <w:pPr>
        <w:pStyle w:val="Szvegtrzs1"/>
        <w:rPr>
          <w:outline w:val="0"/>
          <w:sz w:val="24"/>
          <w:szCs w:val="24"/>
        </w:rPr>
      </w:pPr>
    </w:p>
    <w:p w:rsidR="00EE233A" w:rsidRDefault="00EE233A" w:rsidP="00EE233A">
      <w:pPr>
        <w:pStyle w:val="Szvegtrzs1"/>
        <w:rPr>
          <w:outline w:val="0"/>
          <w:sz w:val="24"/>
          <w:szCs w:val="24"/>
        </w:rPr>
      </w:pPr>
      <w:r>
        <w:rPr>
          <w:outline w:val="0"/>
          <w:sz w:val="24"/>
          <w:szCs w:val="24"/>
        </w:rPr>
        <w:t>Bevételek:</w:t>
      </w:r>
    </w:p>
    <w:p w:rsidR="00EE233A" w:rsidRDefault="00EE233A" w:rsidP="00EE233A">
      <w:pPr>
        <w:pStyle w:val="Szvegtrzs1"/>
        <w:rPr>
          <w:outline w:val="0"/>
          <w:sz w:val="24"/>
          <w:szCs w:val="24"/>
        </w:rPr>
      </w:pPr>
      <w:r>
        <w:rPr>
          <w:outline w:val="0"/>
          <w:sz w:val="24"/>
          <w:szCs w:val="24"/>
        </w:rPr>
        <w:t>-</w:t>
      </w:r>
    </w:p>
    <w:p w:rsidR="00EE233A" w:rsidRDefault="00EE233A" w:rsidP="00EE233A">
      <w:pPr>
        <w:pStyle w:val="Szvegtrzs1"/>
        <w:rPr>
          <w:outline w:val="0"/>
          <w:sz w:val="24"/>
          <w:szCs w:val="24"/>
        </w:rPr>
      </w:pPr>
      <w:r>
        <w:rPr>
          <w:outline w:val="0"/>
          <w:sz w:val="24"/>
          <w:szCs w:val="24"/>
        </w:rPr>
        <w:t>-</w:t>
      </w:r>
    </w:p>
    <w:p w:rsidR="00EE233A" w:rsidRDefault="00EE233A" w:rsidP="00EE233A">
      <w:pPr>
        <w:pStyle w:val="Szvegtrzs1"/>
        <w:rPr>
          <w:outline w:val="0"/>
          <w:sz w:val="24"/>
          <w:szCs w:val="24"/>
        </w:rPr>
      </w:pPr>
      <w:r>
        <w:rPr>
          <w:outline w:val="0"/>
          <w:sz w:val="24"/>
          <w:szCs w:val="24"/>
        </w:rPr>
        <w:t>-</w:t>
      </w:r>
    </w:p>
    <w:p w:rsidR="00EE233A" w:rsidRDefault="00EE233A" w:rsidP="00EE233A">
      <w:pPr>
        <w:pStyle w:val="Szvegtrzs1"/>
        <w:rPr>
          <w:outline w:val="0"/>
          <w:sz w:val="24"/>
          <w:szCs w:val="24"/>
        </w:rPr>
      </w:pPr>
      <w:r>
        <w:rPr>
          <w:outline w:val="0"/>
          <w:sz w:val="24"/>
          <w:szCs w:val="24"/>
        </w:rPr>
        <w:t>-</w:t>
      </w:r>
    </w:p>
    <w:p w:rsidR="00EE233A" w:rsidRDefault="00EE233A" w:rsidP="00EE233A">
      <w:pPr>
        <w:pStyle w:val="Szvegtrzs1"/>
        <w:rPr>
          <w:outline w:val="0"/>
          <w:sz w:val="24"/>
          <w:szCs w:val="24"/>
        </w:rPr>
      </w:pPr>
      <w:r>
        <w:rPr>
          <w:outline w:val="0"/>
          <w:sz w:val="24"/>
          <w:szCs w:val="24"/>
        </w:rPr>
        <w:t>-</w:t>
      </w:r>
    </w:p>
    <w:p w:rsidR="00EE233A" w:rsidRDefault="00EE233A" w:rsidP="00EE233A">
      <w:pPr>
        <w:pStyle w:val="Szvegtrzs1"/>
        <w:rPr>
          <w:outline w:val="0"/>
          <w:sz w:val="24"/>
          <w:szCs w:val="24"/>
        </w:rPr>
      </w:pPr>
      <w:r>
        <w:rPr>
          <w:outline w:val="0"/>
          <w:sz w:val="24"/>
          <w:szCs w:val="24"/>
        </w:rPr>
        <w:t>-</w:t>
      </w:r>
    </w:p>
    <w:p w:rsidR="00EE233A" w:rsidRDefault="00EE233A" w:rsidP="00EE233A">
      <w:pPr>
        <w:pStyle w:val="Szvegtrzs1"/>
        <w:rPr>
          <w:outline w:val="0"/>
          <w:sz w:val="24"/>
          <w:szCs w:val="24"/>
        </w:rPr>
      </w:pPr>
    </w:p>
    <w:p w:rsidR="00EE233A" w:rsidRDefault="00EE233A" w:rsidP="00EE233A">
      <w:pPr>
        <w:pStyle w:val="Szvegtrzs1"/>
        <w:rPr>
          <w:outline w:val="0"/>
          <w:sz w:val="24"/>
          <w:szCs w:val="24"/>
        </w:rPr>
      </w:pPr>
      <w:r>
        <w:rPr>
          <w:outline w:val="0"/>
          <w:sz w:val="24"/>
          <w:szCs w:val="24"/>
        </w:rPr>
        <w:t>Összes bevétel:</w:t>
      </w:r>
    </w:p>
    <w:p w:rsidR="00EE233A" w:rsidRDefault="00EE233A" w:rsidP="00EE233A">
      <w:pPr>
        <w:pStyle w:val="Szvegtrzs1"/>
        <w:rPr>
          <w:outline w:val="0"/>
          <w:sz w:val="24"/>
          <w:szCs w:val="24"/>
        </w:rPr>
      </w:pPr>
    </w:p>
    <w:p w:rsidR="00EE233A" w:rsidRDefault="00EE233A" w:rsidP="00EE233A">
      <w:pPr>
        <w:pStyle w:val="Szvegtrzs1"/>
        <w:rPr>
          <w:outline w:val="0"/>
          <w:sz w:val="24"/>
          <w:szCs w:val="24"/>
        </w:rPr>
      </w:pPr>
    </w:p>
    <w:p w:rsidR="00EE233A" w:rsidRDefault="00EE233A" w:rsidP="00EE233A">
      <w:pPr>
        <w:pStyle w:val="Szvegtrzs1"/>
        <w:rPr>
          <w:outline w:val="0"/>
          <w:sz w:val="24"/>
          <w:szCs w:val="24"/>
        </w:rPr>
      </w:pPr>
    </w:p>
    <w:p w:rsidR="00EE233A" w:rsidRDefault="00EE233A" w:rsidP="00EE233A">
      <w:pPr>
        <w:pStyle w:val="Szvegtrzs1"/>
        <w:rPr>
          <w:outline w:val="0"/>
          <w:sz w:val="24"/>
          <w:szCs w:val="24"/>
        </w:rPr>
      </w:pPr>
    </w:p>
    <w:p w:rsidR="00EE233A" w:rsidRDefault="00EE233A" w:rsidP="00EE233A">
      <w:pPr>
        <w:pStyle w:val="Szvegtrzs1"/>
        <w:rPr>
          <w:outline w:val="0"/>
          <w:sz w:val="24"/>
          <w:szCs w:val="24"/>
        </w:rPr>
      </w:pPr>
      <w:proofErr w:type="spellStart"/>
      <w:r>
        <w:rPr>
          <w:outline w:val="0"/>
          <w:sz w:val="24"/>
          <w:szCs w:val="24"/>
        </w:rPr>
        <w:t>EEB-tŐl</w:t>
      </w:r>
      <w:proofErr w:type="spellEnd"/>
      <w:r>
        <w:rPr>
          <w:outline w:val="0"/>
          <w:sz w:val="24"/>
          <w:szCs w:val="24"/>
        </w:rPr>
        <w:t xml:space="preserve"> igényelt támogatás</w:t>
      </w:r>
      <w:proofErr w:type="gramStart"/>
      <w:r>
        <w:rPr>
          <w:outline w:val="0"/>
          <w:sz w:val="24"/>
          <w:szCs w:val="24"/>
        </w:rPr>
        <w:t>:…………………………………………………</w:t>
      </w:r>
      <w:proofErr w:type="gramEnd"/>
    </w:p>
    <w:p w:rsidR="00EE233A" w:rsidRDefault="00EE233A" w:rsidP="00EE233A">
      <w:pPr>
        <w:pStyle w:val="Szvegtrzs1"/>
        <w:rPr>
          <w:outline w:val="0"/>
          <w:sz w:val="24"/>
          <w:szCs w:val="24"/>
        </w:rPr>
      </w:pPr>
    </w:p>
    <w:p w:rsidR="00EE233A" w:rsidRDefault="00EE233A" w:rsidP="00EE233A">
      <w:pPr>
        <w:pStyle w:val="Szvegtrzs1"/>
        <w:rPr>
          <w:outline w:val="0"/>
          <w:sz w:val="24"/>
          <w:szCs w:val="24"/>
        </w:rPr>
      </w:pPr>
    </w:p>
    <w:p w:rsidR="00EE233A" w:rsidRDefault="00EE233A" w:rsidP="00EE233A">
      <w:pPr>
        <w:pStyle w:val="Szvegtrzs1"/>
        <w:rPr>
          <w:outline w:val="0"/>
          <w:sz w:val="24"/>
          <w:szCs w:val="24"/>
        </w:rPr>
      </w:pPr>
    </w:p>
    <w:p w:rsidR="00EE233A" w:rsidRDefault="00EE233A" w:rsidP="00EE233A">
      <w:pPr>
        <w:pStyle w:val="Szvegtrzs1"/>
        <w:rPr>
          <w:outline w:val="0"/>
          <w:sz w:val="24"/>
          <w:szCs w:val="24"/>
        </w:rPr>
      </w:pPr>
    </w:p>
    <w:p w:rsidR="00EE233A" w:rsidRDefault="00EE233A" w:rsidP="00EE233A">
      <w:pPr>
        <w:pStyle w:val="Szvegtrzs1"/>
        <w:rPr>
          <w:outline w:val="0"/>
          <w:sz w:val="24"/>
          <w:szCs w:val="24"/>
        </w:rPr>
      </w:pPr>
    </w:p>
    <w:p w:rsidR="00EE233A" w:rsidRDefault="00EE233A" w:rsidP="00EE233A">
      <w:pPr>
        <w:pStyle w:val="Szvegtrzs1"/>
        <w:jc w:val="both"/>
        <w:rPr>
          <w:outline w:val="0"/>
          <w:sz w:val="24"/>
          <w:szCs w:val="24"/>
        </w:rPr>
      </w:pPr>
      <w:r>
        <w:rPr>
          <w:outline w:val="0"/>
          <w:sz w:val="24"/>
          <w:szCs w:val="24"/>
        </w:rPr>
        <w:t>Büntetőjogi felelősségem tudatában kijelentem, hogy a fenti adatok a valóságnak megfelelnek. Tudomásul veszem, hogy a valótlan adatszolgáltatás a pályázati eljárásból való kizárást, valamint egyéb, polgári és büntetőjogi következményeket von maga után.</w:t>
      </w:r>
    </w:p>
    <w:p w:rsidR="00EE233A" w:rsidRDefault="00EE233A" w:rsidP="00EE233A">
      <w:pPr>
        <w:pStyle w:val="Szvegtrzs1"/>
        <w:jc w:val="both"/>
        <w:rPr>
          <w:outline w:val="0"/>
          <w:sz w:val="24"/>
          <w:szCs w:val="24"/>
        </w:rPr>
      </w:pPr>
    </w:p>
    <w:p w:rsidR="00EE233A" w:rsidRDefault="00EE233A" w:rsidP="00EE233A">
      <w:pPr>
        <w:pStyle w:val="Szvegtrzs1"/>
        <w:rPr>
          <w:outline w:val="0"/>
          <w:sz w:val="24"/>
          <w:szCs w:val="24"/>
        </w:rPr>
      </w:pPr>
    </w:p>
    <w:p w:rsidR="00EE233A" w:rsidRDefault="00EE233A" w:rsidP="00EE233A">
      <w:pPr>
        <w:pStyle w:val="Szvegtrzs1"/>
        <w:rPr>
          <w:outline w:val="0"/>
          <w:sz w:val="24"/>
          <w:szCs w:val="24"/>
        </w:rPr>
      </w:pPr>
    </w:p>
    <w:p w:rsidR="00EE233A" w:rsidRDefault="00EE233A" w:rsidP="00EE233A">
      <w:pPr>
        <w:jc w:val="both"/>
      </w:pPr>
    </w:p>
    <w:p w:rsidR="00EE233A" w:rsidRDefault="00EE233A" w:rsidP="00EE233A">
      <w:pPr>
        <w:jc w:val="both"/>
      </w:pPr>
      <w:r>
        <w:rPr>
          <w:b/>
        </w:rPr>
        <w:t>Kelt: 2014.</w:t>
      </w:r>
    </w:p>
    <w:tbl>
      <w:tblPr>
        <w:tblW w:w="0" w:type="auto"/>
        <w:tblLayout w:type="fixed"/>
        <w:tblLook w:val="0000"/>
      </w:tblPr>
      <w:tblGrid>
        <w:gridCol w:w="3070"/>
        <w:gridCol w:w="3070"/>
        <w:gridCol w:w="3070"/>
      </w:tblGrid>
      <w:tr w:rsidR="00EE233A" w:rsidTr="005E29EA">
        <w:tc>
          <w:tcPr>
            <w:tcW w:w="3070" w:type="dxa"/>
            <w:shd w:val="clear" w:color="auto" w:fill="auto"/>
          </w:tcPr>
          <w:p w:rsidR="00EE233A" w:rsidRDefault="00EE233A" w:rsidP="005E29EA">
            <w:pPr>
              <w:snapToGrid w:val="0"/>
              <w:jc w:val="both"/>
            </w:pPr>
          </w:p>
        </w:tc>
        <w:tc>
          <w:tcPr>
            <w:tcW w:w="3070" w:type="dxa"/>
            <w:shd w:val="clear" w:color="auto" w:fill="auto"/>
          </w:tcPr>
          <w:p w:rsidR="00EE233A" w:rsidRDefault="00EE233A" w:rsidP="005E29EA">
            <w:pPr>
              <w:jc w:val="center"/>
            </w:pPr>
            <w:proofErr w:type="spellStart"/>
            <w:r>
              <w:t>P.h</w:t>
            </w:r>
            <w:proofErr w:type="spellEnd"/>
            <w:r>
              <w:t>.</w:t>
            </w:r>
          </w:p>
          <w:p w:rsidR="00EE233A" w:rsidRDefault="00EE233A" w:rsidP="005E29EA">
            <w:pPr>
              <w:jc w:val="center"/>
            </w:pPr>
          </w:p>
        </w:tc>
        <w:tc>
          <w:tcPr>
            <w:tcW w:w="3070" w:type="dxa"/>
            <w:tcBorders>
              <w:bottom w:val="single" w:sz="4" w:space="0" w:color="000000"/>
            </w:tcBorders>
            <w:shd w:val="clear" w:color="auto" w:fill="auto"/>
          </w:tcPr>
          <w:p w:rsidR="00EE233A" w:rsidRDefault="00EE233A" w:rsidP="005E29EA">
            <w:pPr>
              <w:snapToGrid w:val="0"/>
              <w:jc w:val="both"/>
              <w:rPr>
                <w:b/>
              </w:rPr>
            </w:pPr>
          </w:p>
        </w:tc>
      </w:tr>
      <w:tr w:rsidR="00EE233A" w:rsidTr="005E29EA">
        <w:tc>
          <w:tcPr>
            <w:tcW w:w="3070" w:type="dxa"/>
            <w:shd w:val="clear" w:color="auto" w:fill="auto"/>
          </w:tcPr>
          <w:p w:rsidR="00EE233A" w:rsidRDefault="00EE233A" w:rsidP="005E29EA">
            <w:pPr>
              <w:snapToGrid w:val="0"/>
              <w:jc w:val="both"/>
              <w:rPr>
                <w:b/>
              </w:rPr>
            </w:pPr>
          </w:p>
        </w:tc>
        <w:tc>
          <w:tcPr>
            <w:tcW w:w="3070" w:type="dxa"/>
            <w:shd w:val="clear" w:color="auto" w:fill="auto"/>
          </w:tcPr>
          <w:p w:rsidR="00EE233A" w:rsidRDefault="00EE233A" w:rsidP="005E29E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070" w:type="dxa"/>
            <w:tcBorders>
              <w:top w:val="single" w:sz="4" w:space="0" w:color="000000"/>
            </w:tcBorders>
            <w:shd w:val="clear" w:color="auto" w:fill="auto"/>
          </w:tcPr>
          <w:p w:rsidR="00EE233A" w:rsidRDefault="00EE233A" w:rsidP="005E29EA">
            <w:pPr>
              <w:jc w:val="center"/>
            </w:pPr>
            <w:r>
              <w:t>a pályázó (elszámolásért felelős) aláírása</w:t>
            </w:r>
          </w:p>
        </w:tc>
      </w:tr>
    </w:tbl>
    <w:p w:rsidR="00EE233A" w:rsidRDefault="00EE233A" w:rsidP="00EE233A">
      <w:pPr>
        <w:pStyle w:val="Szvegtrzs1"/>
        <w:pageBreakBefore/>
      </w:pPr>
    </w:p>
    <w:p w:rsidR="00EE233A" w:rsidRDefault="00EE233A" w:rsidP="00EE233A"/>
    <w:p w:rsidR="00EE233A" w:rsidRDefault="00EE233A" w:rsidP="00EE233A"/>
    <w:p w:rsidR="00EE233A" w:rsidRDefault="00EE233A" w:rsidP="00EE233A"/>
    <w:p w:rsidR="00313998" w:rsidRDefault="00313998"/>
    <w:sectPr w:rsidR="00313998" w:rsidSect="009327DD"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name w:val="WW8Num8"/>
    <w:lvl w:ilvl="0">
      <w:start w:val="3"/>
      <w:numFmt w:val="decimal"/>
      <w:lvlText w:val="%1."/>
      <w:lvlJc w:val="left"/>
      <w:pPr>
        <w:tabs>
          <w:tab w:val="num" w:pos="1065"/>
        </w:tabs>
        <w:ind w:left="1065" w:hanging="705"/>
      </w:pPr>
      <w:rPr>
        <w:dstrike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Courier Ne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A"/>
    <w:multiLevelType w:val="multilevel"/>
    <w:tmpl w:val="0000000A"/>
    <w:name w:val="WW8Num1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E233A"/>
    <w:rsid w:val="00313998"/>
    <w:rsid w:val="00EE2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E233A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sid w:val="00EE233A"/>
    <w:rPr>
      <w:color w:val="0000FF"/>
      <w:u w:val="single"/>
    </w:rPr>
  </w:style>
  <w:style w:type="paragraph" w:styleId="Szvegtrzs">
    <w:name w:val="Body Text"/>
    <w:basedOn w:val="Norml"/>
    <w:link w:val="SzvegtrzsChar"/>
    <w:rsid w:val="00EE233A"/>
    <w:pPr>
      <w:jc w:val="both"/>
    </w:pPr>
    <w:rPr>
      <w:sz w:val="28"/>
      <w:szCs w:val="20"/>
    </w:rPr>
  </w:style>
  <w:style w:type="character" w:customStyle="1" w:styleId="SzvegtrzsChar">
    <w:name w:val="Szövegtörzs Char"/>
    <w:basedOn w:val="Bekezdsalapbettpusa"/>
    <w:link w:val="Szvegtrzs"/>
    <w:rsid w:val="00EE233A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customStyle="1" w:styleId="Szvegtrzs1">
    <w:name w:val="Szövegtörzs1"/>
    <w:basedOn w:val="Norml"/>
    <w:rsid w:val="00EE233A"/>
    <w:rPr>
      <w:smallCaps/>
      <w:outline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gitoszolgala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475</Words>
  <Characters>3285</Characters>
  <Application>Microsoft Office Word</Application>
  <DocSecurity>0</DocSecurity>
  <Lines>27</Lines>
  <Paragraphs>7</Paragraphs>
  <ScaleCrop>false</ScaleCrop>
  <Company>DPH</Company>
  <LinksUpToDate>false</LinksUpToDate>
  <CharactersWithSpaces>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2014-04-30T09:08:00Z</dcterms:created>
  <dcterms:modified xsi:type="dcterms:W3CDTF">2014-04-30T09:15:00Z</dcterms:modified>
</cp:coreProperties>
</file>